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19F4" w:rsidRDefault="00EF710B" w:rsidP="00EF710B">
      <w:pPr>
        <w:jc w:val="center"/>
        <w:rPr>
          <w:rFonts w:ascii="Times New Roman" w:hAnsi="Times New Roman"/>
          <w:sz w:val="24"/>
          <w:szCs w:val="24"/>
        </w:rPr>
      </w:pPr>
      <w:r w:rsidRPr="00EF710B"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302375" cy="8669370"/>
            <wp:effectExtent l="0" t="0" r="0" b="0"/>
            <wp:docPr id="1" name="Рисунок 1" descr="E:\КОМ 1218\игнатьева\2022-04-11_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ОМ 1218\игнатьева\2022-04-11_01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2375" cy="8669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9F4" w:rsidRDefault="00B819F4" w:rsidP="00B819F4">
      <w:pPr>
        <w:shd w:val="clear" w:color="auto" w:fill="FFFFFF"/>
        <w:spacing w:after="171" w:line="240" w:lineRule="auto"/>
        <w:jc w:val="center"/>
        <w:rPr>
          <w:rFonts w:ascii="Times New Roman" w:hAnsi="Times New Roman"/>
          <w:sz w:val="24"/>
          <w:szCs w:val="24"/>
        </w:rPr>
      </w:pPr>
    </w:p>
    <w:p w:rsidR="00EF710B" w:rsidRDefault="00EF710B" w:rsidP="00B819F4">
      <w:pPr>
        <w:pStyle w:val="a6"/>
        <w:spacing w:after="0" w:line="240" w:lineRule="auto"/>
        <w:ind w:left="0"/>
        <w:jc w:val="center"/>
        <w:rPr>
          <w:rFonts w:ascii="Times New Roman" w:eastAsia="Calibri" w:hAnsi="Times New Roman"/>
          <w:b/>
          <w:sz w:val="26"/>
          <w:szCs w:val="26"/>
        </w:rPr>
      </w:pPr>
    </w:p>
    <w:p w:rsidR="00B819F4" w:rsidRPr="00B819F4" w:rsidRDefault="00B819F4" w:rsidP="00B819F4">
      <w:pPr>
        <w:pStyle w:val="a6"/>
        <w:spacing w:after="0" w:line="240" w:lineRule="auto"/>
        <w:ind w:left="0"/>
        <w:jc w:val="center"/>
        <w:rPr>
          <w:rFonts w:ascii="Times New Roman" w:eastAsia="Calibri" w:hAnsi="Times New Roman"/>
          <w:b/>
          <w:sz w:val="26"/>
          <w:szCs w:val="26"/>
        </w:rPr>
      </w:pPr>
      <w:bookmarkStart w:id="0" w:name="_GoBack"/>
      <w:bookmarkEnd w:id="0"/>
      <w:r w:rsidRPr="00B819F4">
        <w:rPr>
          <w:rFonts w:ascii="Times New Roman" w:eastAsia="Calibri" w:hAnsi="Times New Roman"/>
          <w:b/>
          <w:sz w:val="26"/>
          <w:szCs w:val="26"/>
        </w:rPr>
        <w:lastRenderedPageBreak/>
        <w:t>Содержание</w:t>
      </w:r>
    </w:p>
    <w:p w:rsidR="00B819F4" w:rsidRPr="00B819F4" w:rsidRDefault="00B819F4" w:rsidP="00B819F4">
      <w:pPr>
        <w:pStyle w:val="a6"/>
        <w:spacing w:after="0" w:line="240" w:lineRule="auto"/>
        <w:ind w:left="0"/>
        <w:rPr>
          <w:rFonts w:ascii="Times New Roman" w:eastAsia="Calibri" w:hAnsi="Times New Roman"/>
          <w:b/>
          <w:sz w:val="26"/>
          <w:szCs w:val="26"/>
        </w:rPr>
      </w:pPr>
    </w:p>
    <w:p w:rsidR="00B819F4" w:rsidRPr="00B819F4" w:rsidRDefault="00B819F4" w:rsidP="00B819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34"/>
        <w:gridCol w:w="7655"/>
        <w:gridCol w:w="815"/>
      </w:tblGrid>
      <w:tr w:rsidR="00B819F4" w:rsidRPr="00B819F4" w:rsidTr="001321DF">
        <w:tc>
          <w:tcPr>
            <w:tcW w:w="1134" w:type="dxa"/>
            <w:shd w:val="clear" w:color="auto" w:fill="auto"/>
          </w:tcPr>
          <w:p w:rsidR="00B819F4" w:rsidRPr="00B819F4" w:rsidRDefault="00B819F4" w:rsidP="00F448A1">
            <w:pPr>
              <w:numPr>
                <w:ilvl w:val="0"/>
                <w:numId w:val="63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>Общие положения</w:t>
            </w:r>
          </w:p>
          <w:p w:rsidR="00B819F4" w:rsidRPr="00B819F4" w:rsidRDefault="00B819F4" w:rsidP="00B819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19F4" w:rsidRPr="00B819F4" w:rsidTr="001321DF">
        <w:tc>
          <w:tcPr>
            <w:tcW w:w="1134" w:type="dxa"/>
            <w:shd w:val="clear" w:color="auto" w:fill="auto"/>
          </w:tcPr>
          <w:p w:rsidR="00B819F4" w:rsidRPr="00B819F4" w:rsidRDefault="00B819F4" w:rsidP="00F448A1">
            <w:pPr>
              <w:numPr>
                <w:ilvl w:val="0"/>
                <w:numId w:val="63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bookmarkStart w:id="1" w:name="_Hlk44168201"/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19F4" w:rsidRPr="00B819F4" w:rsidTr="001321DF">
        <w:tc>
          <w:tcPr>
            <w:tcW w:w="1134" w:type="dxa"/>
            <w:shd w:val="clear" w:color="auto" w:fill="auto"/>
          </w:tcPr>
          <w:p w:rsidR="00B819F4" w:rsidRPr="00B819F4" w:rsidRDefault="00B819F4" w:rsidP="00F448A1">
            <w:pPr>
              <w:numPr>
                <w:ilvl w:val="0"/>
                <w:numId w:val="63"/>
              </w:numPr>
              <w:spacing w:after="0" w:line="240" w:lineRule="auto"/>
              <w:ind w:left="34" w:firstLine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>Контрольно- оценочные материалы</w:t>
            </w:r>
          </w:p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19F4" w:rsidRPr="00B819F4" w:rsidTr="001321DF">
        <w:tc>
          <w:tcPr>
            <w:tcW w:w="1134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3.1.</w:t>
            </w:r>
          </w:p>
        </w:tc>
        <w:tc>
          <w:tcPr>
            <w:tcW w:w="765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>Текущий контроль</w:t>
            </w:r>
          </w:p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19F4" w:rsidRPr="00B819F4" w:rsidTr="001321DF">
        <w:tc>
          <w:tcPr>
            <w:tcW w:w="1134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3.2.</w:t>
            </w:r>
          </w:p>
        </w:tc>
        <w:tc>
          <w:tcPr>
            <w:tcW w:w="765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>Промежуточный контроль</w:t>
            </w:r>
          </w:p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19F4" w:rsidRPr="00B819F4" w:rsidTr="001321DF">
        <w:tc>
          <w:tcPr>
            <w:tcW w:w="8789" w:type="dxa"/>
            <w:gridSpan w:val="2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               Приложения</w:t>
            </w:r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B819F4" w:rsidRPr="00B819F4" w:rsidTr="001321DF">
        <w:tc>
          <w:tcPr>
            <w:tcW w:w="8789" w:type="dxa"/>
            <w:gridSpan w:val="2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:rsidR="00B819F4" w:rsidRPr="00B819F4" w:rsidRDefault="00B819F4" w:rsidP="00B819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B819F4" w:rsidRPr="00B819F4" w:rsidRDefault="00B819F4" w:rsidP="00B819F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19F4" w:rsidRDefault="00B819F4" w:rsidP="00B819F4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819F4">
        <w:rPr>
          <w:rFonts w:ascii="Times New Roman" w:hAnsi="Times New Roman"/>
          <w:b/>
          <w:sz w:val="26"/>
          <w:szCs w:val="26"/>
        </w:rPr>
        <w:br w:type="page"/>
      </w:r>
      <w:r w:rsidRPr="00B819F4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B819F4" w:rsidRPr="00B819F4" w:rsidRDefault="00B819F4" w:rsidP="00B819F4">
      <w:pPr>
        <w:pStyle w:val="a6"/>
        <w:spacing w:after="0" w:line="240" w:lineRule="auto"/>
        <w:ind w:left="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B819F4" w:rsidRPr="00B819F4" w:rsidRDefault="00B819F4" w:rsidP="00B81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19F4">
        <w:rPr>
          <w:rFonts w:ascii="Times New Roman" w:hAnsi="Times New Roman" w:cs="Times New Roman"/>
          <w:sz w:val="26"/>
          <w:szCs w:val="26"/>
        </w:rPr>
        <w:t>Комплект контрольно-оценочных материалов  разработан на основе: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B819F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общего образования,</w:t>
      </w:r>
    </w:p>
    <w:p w:rsidR="00B819F4" w:rsidRPr="00B819F4" w:rsidRDefault="00B819F4" w:rsidP="00B819F4">
      <w:pPr>
        <w:pStyle w:val="a6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специальности:</w:t>
      </w:r>
      <w:r w:rsidRPr="00B819F4">
        <w:rPr>
          <w:rFonts w:ascii="Times New Roman" w:eastAsia="Calibri" w:hAnsi="Times New Roman"/>
          <w:sz w:val="26"/>
          <w:szCs w:val="26"/>
        </w:rPr>
        <w:t xml:space="preserve"> 22.02.06 Сварочное производство,  утвержденный Приказом  Минобрнауки России от </w:t>
      </w:r>
      <w:r w:rsidRPr="00B819F4">
        <w:rPr>
          <w:rFonts w:ascii="Times New Roman" w:hAnsi="Times New Roman"/>
          <w:bCs/>
          <w:kern w:val="36"/>
          <w:sz w:val="26"/>
          <w:szCs w:val="26"/>
        </w:rPr>
        <w:t xml:space="preserve"> 21 апреля 2014 г. N 360</w:t>
      </w:r>
      <w:r w:rsidRPr="00B819F4">
        <w:rPr>
          <w:rFonts w:ascii="Times New Roman" w:eastAsia="Calibri" w:hAnsi="Times New Roman"/>
          <w:sz w:val="26"/>
          <w:szCs w:val="26"/>
        </w:rPr>
        <w:t>, входящей в состав укрупненной группы специальности</w:t>
      </w:r>
      <w:r w:rsidRPr="00B819F4">
        <w:rPr>
          <w:rFonts w:ascii="Times New Roman" w:hAnsi="Times New Roman"/>
          <w:sz w:val="26"/>
          <w:szCs w:val="26"/>
        </w:rPr>
        <w:t>22.00.00 Технология материалов;</w:t>
      </w:r>
    </w:p>
    <w:p w:rsidR="00B819F4" w:rsidRPr="00B819F4" w:rsidRDefault="00B819F4" w:rsidP="00B819F4">
      <w:pPr>
        <w:pStyle w:val="a6"/>
        <w:spacing w:after="0" w:line="240" w:lineRule="auto"/>
        <w:ind w:left="0"/>
        <w:jc w:val="both"/>
        <w:rPr>
          <w:rFonts w:ascii="Times New Roman" w:eastAsia="Calibri" w:hAnsi="Times New Roman"/>
          <w:sz w:val="26"/>
          <w:szCs w:val="26"/>
        </w:rPr>
      </w:pPr>
      <w:r w:rsidRPr="00B819F4">
        <w:rPr>
          <w:rFonts w:ascii="Times New Roman" w:eastAsia="Calibri" w:hAnsi="Times New Roman"/>
          <w:sz w:val="26"/>
          <w:szCs w:val="26"/>
        </w:rPr>
        <w:t xml:space="preserve">- основной профессиональной образовательной программы по </w:t>
      </w:r>
      <w:r w:rsidRPr="00B819F4">
        <w:rPr>
          <w:rFonts w:ascii="Times New Roman" w:hAnsi="Times New Roman"/>
          <w:color w:val="000000"/>
          <w:sz w:val="26"/>
          <w:szCs w:val="26"/>
        </w:rPr>
        <w:t xml:space="preserve"> специальности:</w:t>
      </w:r>
      <w:r w:rsidRPr="00B819F4">
        <w:rPr>
          <w:rFonts w:ascii="Times New Roman" w:eastAsia="Calibri" w:hAnsi="Times New Roman"/>
          <w:sz w:val="26"/>
          <w:szCs w:val="26"/>
        </w:rPr>
        <w:t xml:space="preserve">  22.02.06 Сварочное производство, </w:t>
      </w:r>
      <w:r>
        <w:rPr>
          <w:rFonts w:ascii="Times New Roman" w:eastAsia="Calibri" w:hAnsi="Times New Roman"/>
          <w:sz w:val="26"/>
          <w:szCs w:val="26"/>
        </w:rPr>
        <w:t>2018</w:t>
      </w:r>
      <w:r w:rsidRPr="00B819F4">
        <w:rPr>
          <w:rFonts w:ascii="Times New Roman" w:eastAsia="Calibri" w:hAnsi="Times New Roman"/>
          <w:sz w:val="26"/>
          <w:szCs w:val="26"/>
        </w:rPr>
        <w:t xml:space="preserve"> г.</w:t>
      </w:r>
    </w:p>
    <w:p w:rsidR="00B819F4" w:rsidRPr="00B819F4" w:rsidRDefault="00B819F4" w:rsidP="00B819F4">
      <w:pPr>
        <w:pStyle w:val="a6"/>
        <w:spacing w:after="0" w:line="240" w:lineRule="auto"/>
        <w:ind w:left="0"/>
        <w:jc w:val="both"/>
        <w:rPr>
          <w:rFonts w:ascii="Times New Roman" w:eastAsia="Calibri" w:hAnsi="Times New Roman"/>
          <w:b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- на основании рабочей программы общеобразовательной дисциплины «Астрономия».</w:t>
      </w:r>
    </w:p>
    <w:p w:rsidR="00B819F4" w:rsidRPr="00B819F4" w:rsidRDefault="00B819F4" w:rsidP="00B819F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19F4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819F4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 для контроля и оценки образовательных достижений обучающихся, освоивших программу общеобразовательной учебной дисциплины </w:t>
      </w:r>
      <w:r w:rsidRPr="00B819F4">
        <w:rPr>
          <w:rFonts w:ascii="Times New Roman" w:hAnsi="Times New Roman" w:cs="Times New Roman"/>
          <w:sz w:val="26"/>
          <w:szCs w:val="26"/>
        </w:rPr>
        <w:t>ОУД. 08 Астрономия</w:t>
      </w:r>
      <w:r w:rsidRPr="00B819F4">
        <w:rPr>
          <w:rFonts w:ascii="Times New Roman" w:hAnsi="Times New Roman" w:cs="Times New Roman"/>
          <w:b/>
          <w:sz w:val="26"/>
          <w:szCs w:val="26"/>
        </w:rPr>
        <w:t>.</w:t>
      </w:r>
    </w:p>
    <w:p w:rsidR="00B819F4" w:rsidRPr="00B819F4" w:rsidRDefault="00B819F4" w:rsidP="00B819F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B819F4">
        <w:rPr>
          <w:rFonts w:ascii="Times New Roman" w:hAnsi="Times New Roman" w:cs="Times New Roman"/>
          <w:color w:val="000000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B819F4" w:rsidRPr="00B819F4" w:rsidRDefault="00B819F4" w:rsidP="00B8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19F4">
        <w:rPr>
          <w:rFonts w:ascii="Times New Roman" w:hAnsi="Times New Roman" w:cs="Times New Roman"/>
          <w:b/>
          <w:sz w:val="26"/>
          <w:szCs w:val="26"/>
        </w:rPr>
        <w:t>2. Показатели оценки результатов освоения дисциплины, формы и методы контроля и оценки.</w:t>
      </w:r>
    </w:p>
    <w:tbl>
      <w:tblPr>
        <w:tblW w:w="5357" w:type="pct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139"/>
        <w:gridCol w:w="5482"/>
        <w:gridCol w:w="64"/>
        <w:gridCol w:w="5129"/>
        <w:gridCol w:w="51"/>
      </w:tblGrid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B819F4" w:rsidRPr="00B819F4" w:rsidTr="00B819F4">
        <w:trPr>
          <w:gridBefore w:val="1"/>
          <w:wBefore w:w="139" w:type="dxa"/>
          <w:trHeight w:val="1202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</w:t>
            </w:r>
            <w:r w:rsidRPr="00B819F4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:</w:t>
            </w:r>
          </w:p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− сформированность научного мировоззрения, соответствующего современному уровню развития астрономической науки;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−  устойчивый интерес к истории и достижениям в области астрономии;</w:t>
            </w:r>
          </w:p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− умение анализировать последствия освоения космического пространства для жизни и деятельности человека;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метапредметные</w:t>
            </w: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>:</w:t>
            </w:r>
          </w:p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−  умение использовать при выполнении практических заданий по астрономии такие мыслительные операции, как постановка задачи, формулирование гипотез, анализ и синтез, сравнение, обобщение, систематизация, выявление причинно-следственных связей, поиск аналогов, формулирование выводов для изучения различных сторон </w:t>
            </w:r>
          </w:p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-владение навыками познавательной деятельности, навыками разрешения проблем, возникающих при выполнении практических заданий по астрономии;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−  умение использовать различные источники по астрономии для получения достоверной научной информации, умение оценить ее достоверность;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9F4" w:rsidRPr="00B819F4" w:rsidRDefault="00B819F4" w:rsidP="00B819F4">
            <w:pPr>
              <w:tabs>
                <w:tab w:val="left" w:pos="75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Практическая работа 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− владение языковыми средствами: умение ясно, логично и точно излагать свою точку зрения по различным вопросам астрономии, использовать языковые средства, адекватные обсуждаемой проблеме астрономического характера, включая составление текста и презентации материалов с использованием информационных и коммуникационных технологий;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Cs/>
                <w:sz w:val="26"/>
                <w:szCs w:val="26"/>
              </w:rPr>
              <w:t>.Сообщение по теме «</w:t>
            </w:r>
            <w:r w:rsidRPr="00B81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понятие о летосчислении».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Презентация по теме»</w:t>
            </w:r>
            <w:r w:rsidRPr="00B819F4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Планеты земной группы»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предметные</w:t>
            </w:r>
          </w:p>
          <w:p w:rsidR="00B819F4" w:rsidRPr="00B819F4" w:rsidRDefault="00B819F4" w:rsidP="00B819F4">
            <w:pPr>
              <w:tabs>
                <w:tab w:val="left" w:pos="820"/>
              </w:tabs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 Unicode MS" w:hAnsi="Times New Roman" w:cs="Times New Roman"/>
                <w:sz w:val="26"/>
                <w:szCs w:val="26"/>
              </w:rPr>
              <w:t>−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представлений о строении Солнечной системы, эволюции звезд и Вселенной, пространственно-временных масштабах Вселенной;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Сообщение по теме «Солнечная система», дифференцированный зачет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 Unicode MS" w:hAnsi="Times New Roman" w:cs="Times New Roman"/>
                <w:sz w:val="26"/>
                <w:szCs w:val="26"/>
              </w:rPr>
              <w:t>−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 понимание сущности наблюдаемых во Вселенной явлений;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Тестовые задание по теме, 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 Unicode MS" w:hAnsi="Times New Roman" w:cs="Times New Roman"/>
                <w:sz w:val="26"/>
                <w:szCs w:val="26"/>
              </w:rPr>
              <w:t>−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владение основополагающими астрономическими понятиями, теориями, законами и закономерностями, уверенное пользование астрономической терминологией и символикой;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Сообщение по теме "Сверхновые звезды», 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 Unicode MS" w:hAnsi="Times New Roman" w:cs="Times New Roman"/>
                <w:sz w:val="26"/>
                <w:szCs w:val="26"/>
              </w:rPr>
              <w:t>−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сформированность представлений о значении астрономии в практической деятельности человека и дальнейшем научно-техническом развитии;</w:t>
            </w: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Тестовые задания, 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819F4" w:rsidRPr="00B819F4" w:rsidTr="00B819F4">
        <w:trPr>
          <w:gridBefore w:val="1"/>
          <w:wBefore w:w="139" w:type="dxa"/>
          <w:trHeight w:val="180"/>
          <w:jc w:val="center"/>
        </w:trPr>
        <w:tc>
          <w:tcPr>
            <w:tcW w:w="55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Symbol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 Unicode MS" w:hAnsi="Times New Roman" w:cs="Times New Roman"/>
                <w:sz w:val="26"/>
                <w:szCs w:val="26"/>
              </w:rPr>
              <w:t>−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 осознание роли отечественной науки в освоении и использовании космического пространства и развитии международного сотрудничества в этой области.</w:t>
            </w:r>
          </w:p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5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Работа с историографическими и архивными документами, 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дифференцированный зачет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</w:t>
            </w:r>
          </w:p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проявлять к ней устойчивый интерес.</w:t>
            </w:r>
          </w:p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Оценка конспекта текста учебника или учебного пособия, ведение записей лекций в рабочей тетради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bookmarkStart w:id="2" w:name="sub_1512"/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 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  <w:bookmarkEnd w:id="2"/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ОК 3 </w:t>
            </w: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ОК 4 </w:t>
            </w: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ОК 5 </w:t>
            </w: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 xml:space="preserve">Использовать информационно-коммуникационные технологии в </w:t>
            </w: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lastRenderedPageBreak/>
              <w:t>профессиональной деятельности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Вопросно – ответная беседа с целью выявление способностей обучающегося к 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поиску и использованию информации необходимой для выявление эффективного выполнение задач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6 </w:t>
            </w: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</w:t>
            </w: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Контроль и оценка работы малыми группами.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>ОК.7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>ОК.8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  <w:tr w:rsidR="00B819F4" w:rsidRPr="00B819F4" w:rsidTr="00B819F4">
        <w:trPr>
          <w:gridAfter w:val="1"/>
          <w:wAfter w:w="51" w:type="dxa"/>
          <w:trHeight w:val="180"/>
          <w:jc w:val="center"/>
        </w:trPr>
        <w:tc>
          <w:tcPr>
            <w:tcW w:w="5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eastAsia="Arial" w:hAnsi="Times New Roman" w:cs="Times New Roman"/>
                <w:sz w:val="26"/>
                <w:szCs w:val="26"/>
              </w:rPr>
              <w:t>ОК.9 Ориентироваться в условиях частой смены технологий в профессиональной деятельности.</w:t>
            </w:r>
          </w:p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9F4" w:rsidRPr="00B819F4" w:rsidRDefault="00B819F4" w:rsidP="00B819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819F4">
              <w:rPr>
                <w:rFonts w:ascii="Times New Roman" w:hAnsi="Times New Roman" w:cs="Times New Roman"/>
                <w:sz w:val="26"/>
                <w:szCs w:val="26"/>
              </w:rPr>
              <w:t>Контроль за умением выполнение анализа и синтеза учебного материала</w:t>
            </w:r>
          </w:p>
        </w:tc>
      </w:tr>
    </w:tbl>
    <w:p w:rsidR="00B819F4" w:rsidRPr="00B819F4" w:rsidRDefault="00B819F4" w:rsidP="00B8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819F4" w:rsidRPr="00B819F4" w:rsidRDefault="00B819F4" w:rsidP="00B8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19F4">
        <w:rPr>
          <w:rFonts w:ascii="Times New Roman" w:hAnsi="Times New Roman" w:cs="Times New Roman"/>
          <w:b/>
          <w:bCs/>
          <w:sz w:val="26"/>
          <w:szCs w:val="26"/>
        </w:rPr>
        <w:t>3. Контрольно-оценочные материалы</w:t>
      </w:r>
    </w:p>
    <w:p w:rsidR="00B819F4" w:rsidRPr="00B819F4" w:rsidRDefault="00B819F4" w:rsidP="00B8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19F4">
        <w:rPr>
          <w:rFonts w:ascii="Times New Roman" w:hAnsi="Times New Roman" w:cs="Times New Roman"/>
          <w:b/>
          <w:bCs/>
          <w:sz w:val="26"/>
          <w:szCs w:val="26"/>
        </w:rPr>
        <w:t>3.1 Текущий контроль</w:t>
      </w:r>
    </w:p>
    <w:p w:rsidR="00B819F4" w:rsidRPr="00B819F4" w:rsidRDefault="00B819F4" w:rsidP="00F448A1">
      <w:pPr>
        <w:numPr>
          <w:ilvl w:val="2"/>
          <w:numId w:val="6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19F4">
        <w:rPr>
          <w:rFonts w:ascii="Times New Roman" w:hAnsi="Times New Roman" w:cs="Times New Roman"/>
          <w:b/>
          <w:bCs/>
          <w:sz w:val="26"/>
          <w:szCs w:val="26"/>
        </w:rPr>
        <w:t>Банк тестовых заданий  по темам дисциплины</w:t>
      </w:r>
    </w:p>
    <w:p w:rsidR="00B819F4" w:rsidRPr="00B819F4" w:rsidRDefault="00B819F4" w:rsidP="00B819F4">
      <w:pPr>
        <w:pStyle w:val="a6"/>
        <w:widowControl w:val="0"/>
        <w:tabs>
          <w:tab w:val="left" w:pos="204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 xml:space="preserve">      Перечислите, какие вы знаете созвездия и умеете их находить на</w:t>
      </w:r>
      <w:r w:rsidRPr="00B819F4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небе.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1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Что вы знаете о Полярной звезде, меняется ли ее положение на небосводе относительно сторон горизонта.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З.Перечислите планеты солнечной системы. 4.Чем отличается звезда от планеты?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"/>
        </w:numPr>
        <w:tabs>
          <w:tab w:val="left" w:pos="60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Что бы случилось, если бы исчез наклон земной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оси?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Как называется основной прибор, применяемый в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астрономии?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Почему метеориты сгорают в атмосфере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планет?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Сколько суток проходит от новолуния до следующего</w:t>
      </w:r>
      <w:r w:rsidRPr="00B819F4">
        <w:rPr>
          <w:rFonts w:ascii="Times New Roman" w:hAnsi="Times New Roman"/>
          <w:spacing w:val="-2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новолуния? 9.Что называется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созвездием?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10.Какой искусственное сооружение видно с орбиты Земли?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Критерий оценивания </w:t>
      </w:r>
      <w:r w:rsidRPr="00B819F4">
        <w:rPr>
          <w:i/>
          <w:iCs/>
          <w:sz w:val="26"/>
          <w:szCs w:val="26"/>
        </w:rPr>
        <w:t xml:space="preserve">«Входного контроля»: </w:t>
      </w:r>
      <w:r w:rsidRPr="00B819F4">
        <w:rPr>
          <w:sz w:val="26"/>
          <w:szCs w:val="26"/>
        </w:rPr>
        <w:t>Каждое задание оценивается в 1 балл. Система начисления баллов за правильно выполненное задание для оценивания работ по 5балльной шкале оценивания учебных достижений студентов приведено в таблице 1.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Таблица 1.</w:t>
      </w: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5026"/>
      </w:tblGrid>
      <w:tr w:rsidR="00B819F4" w:rsidRPr="00B819F4" w:rsidTr="001321DF">
        <w:trPr>
          <w:trHeight w:val="650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Оценка по 5-балльной системе оценивания учебных достижений студентов</w:t>
            </w:r>
          </w:p>
        </w:tc>
      </w:tr>
      <w:tr w:rsidR="00B819F4" w:rsidRPr="00B819F4" w:rsidTr="001321DF">
        <w:trPr>
          <w:trHeight w:val="318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0-3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 ("неудовлетворительно")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4-5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 ("удовлетворительно")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6-7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 ("хорошо")</w:t>
            </w:r>
          </w:p>
        </w:tc>
      </w:tr>
      <w:tr w:rsidR="00B819F4" w:rsidRPr="00B819F4" w:rsidTr="001321DF">
        <w:trPr>
          <w:trHeight w:val="28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8-10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Тест 1 по теме: </w:t>
      </w:r>
      <w:r w:rsidRPr="00B819F4">
        <w:rPr>
          <w:i/>
          <w:iCs/>
          <w:sz w:val="26"/>
          <w:szCs w:val="26"/>
        </w:rPr>
        <w:t>Введение и основы практической астрономии: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Как называется основной прибор, применяемый в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астрономии: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микроскоп; В) телескоп; С) линза; Д) окуляр; Е) бинокль.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"/>
        </w:numPr>
        <w:tabs>
          <w:tab w:val="left" w:pos="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Астрономия возникла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...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из любознательности; В) чтобы ориентироваться по сторонам горизонта; С) для предсказания судеб людей; Д) для измерения времени и для</w:t>
      </w:r>
      <w:r w:rsidRPr="00B819F4">
        <w:rPr>
          <w:spacing w:val="-31"/>
          <w:sz w:val="26"/>
          <w:szCs w:val="26"/>
        </w:rPr>
        <w:t xml:space="preserve"> </w:t>
      </w:r>
      <w:r w:rsidRPr="00B819F4">
        <w:rPr>
          <w:sz w:val="26"/>
          <w:szCs w:val="26"/>
        </w:rPr>
        <w:t>навигации; Е) для получения новых материалов.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 xml:space="preserve">Как называется наука, которая изучает явления, происходящие в различных телах </w:t>
      </w:r>
      <w:r w:rsidRPr="00B819F4">
        <w:rPr>
          <w:rFonts w:ascii="Times New Roman" w:hAnsi="Times New Roman"/>
          <w:spacing w:val="2"/>
          <w:sz w:val="26"/>
          <w:szCs w:val="26"/>
        </w:rPr>
        <w:t xml:space="preserve">или </w:t>
      </w:r>
      <w:r w:rsidRPr="00B819F4">
        <w:rPr>
          <w:rFonts w:ascii="Times New Roman" w:hAnsi="Times New Roman"/>
          <w:sz w:val="26"/>
          <w:szCs w:val="26"/>
        </w:rPr>
        <w:t>системе тел, находящихся в космическом</w:t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пространстве?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А) физика; В) химия; С) астрономия; Д) биофизика; Е) геология.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Как называется сооружение, предназначенное для наблюдения за движением небесных</w:t>
      </w:r>
      <w:r w:rsidRPr="00B819F4">
        <w:rPr>
          <w:rFonts w:ascii="Times New Roman" w:hAnsi="Times New Roman"/>
          <w:spacing w:val="-3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тел? А) консерватория; В) обсерватория; С) амбулатория; Д) лаборатория; Е)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акватория.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Какие науки из перечисленных ниже являются разделами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астрономии?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b/>
          <w:bCs/>
          <w:sz w:val="26"/>
          <w:szCs w:val="26"/>
        </w:rPr>
        <w:t xml:space="preserve">1) </w:t>
      </w:r>
      <w:r w:rsidRPr="00B819F4">
        <w:rPr>
          <w:sz w:val="26"/>
          <w:szCs w:val="26"/>
        </w:rPr>
        <w:t>космонавтика; 2) астрология; 3) космогония; 4) космология. А) 2 и 4; В) 1,3,4; С) 1,2; Д) 2,3,4; Е) 3,4.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Что называется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созвездием?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"/>
        </w:numPr>
        <w:tabs>
          <w:tab w:val="left" w:pos="89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участок небесной сферы со строго определенными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границами;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расположение звезд на небесной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сфере;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яркие звезды; Д) скопление звезд в северном полушарии; Е) скопление звезд на</w:t>
      </w:r>
      <w:r w:rsidRPr="00B819F4">
        <w:rPr>
          <w:rFonts w:ascii="Times New Roman" w:hAnsi="Times New Roman"/>
          <w:spacing w:val="-2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экваторе;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"/>
        </w:numPr>
        <w:tabs>
          <w:tab w:val="left" w:pos="565"/>
          <w:tab w:val="left" w:pos="92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На сколько созвездий разделено небо? А) 108.</w:t>
      </w:r>
      <w:r w:rsidRPr="00B819F4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В)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68.</w:t>
      </w:r>
      <w:r w:rsidRPr="00B819F4">
        <w:rPr>
          <w:rFonts w:ascii="Times New Roman" w:hAnsi="Times New Roman"/>
          <w:sz w:val="26"/>
          <w:szCs w:val="26"/>
        </w:rPr>
        <w:tab/>
        <w:t>С) 88.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Соотнесите понятия (А - Д) и определения (а - в): А. Всемирное время; Б. Поясное время; В. Московское время; Г. Летнее время; Д. Зимнее время; а) время на гринвичском</w:t>
      </w:r>
      <w:r w:rsidRPr="00B819F4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меридиане;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б) единое условное время между двумя меридианами с расстоянием в 15°; в) перевод времени на 1 час назад по сравнению с поясным.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Эталон ответов на тест 1 по теме: </w:t>
      </w:r>
      <w:r w:rsidRPr="00B819F4">
        <w:rPr>
          <w:i/>
          <w:iCs/>
          <w:sz w:val="26"/>
          <w:szCs w:val="26"/>
        </w:rPr>
        <w:t>Введение и основы практической астрономии</w:t>
      </w:r>
    </w:p>
    <w:tbl>
      <w:tblPr>
        <w:tblW w:w="1003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116"/>
        <w:gridCol w:w="1114"/>
        <w:gridCol w:w="1113"/>
        <w:gridCol w:w="1113"/>
        <w:gridCol w:w="1117"/>
        <w:gridCol w:w="1113"/>
        <w:gridCol w:w="1112"/>
        <w:gridCol w:w="1122"/>
      </w:tblGrid>
      <w:tr w:rsidR="00B819F4" w:rsidRPr="00B819F4" w:rsidTr="001321DF">
        <w:trPr>
          <w:trHeight w:val="321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8</w:t>
            </w:r>
          </w:p>
        </w:tc>
      </w:tr>
      <w:tr w:rsidR="00B819F4" w:rsidRPr="00B819F4" w:rsidTr="001321DF">
        <w:trPr>
          <w:trHeight w:val="543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Вариант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Д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С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i/>
                <w:iCs/>
                <w:sz w:val="26"/>
                <w:szCs w:val="26"/>
              </w:rPr>
            </w:pP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С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 - а, Б</w:t>
            </w:r>
            <w:r w:rsidRPr="00B819F4">
              <w:rPr>
                <w:spacing w:val="43"/>
                <w:sz w:val="26"/>
                <w:szCs w:val="26"/>
              </w:rPr>
              <w:t xml:space="preserve"> </w:t>
            </w:r>
            <w:r w:rsidRPr="00B819F4">
              <w:rPr>
                <w:sz w:val="26"/>
                <w:szCs w:val="26"/>
              </w:rPr>
              <w:t>-</w:t>
            </w: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б, Г, Д -в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Критерий оценивания </w:t>
      </w:r>
      <w:r w:rsidRPr="00B819F4">
        <w:rPr>
          <w:i/>
          <w:iCs/>
          <w:sz w:val="26"/>
          <w:szCs w:val="26"/>
        </w:rPr>
        <w:t>«Введение и основы практической астрономии</w:t>
      </w:r>
      <w:r w:rsidRPr="00B819F4">
        <w:rPr>
          <w:sz w:val="26"/>
          <w:szCs w:val="26"/>
        </w:rPr>
        <w:t>»: Каждое задание оценивается в 1 балл. Система начисления баллов за правильно выполненное задание для оценивания работ по 5-балльной шкале оценивания учебных достижений студентов приведено в таблице 1.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Таблица 1.</w:t>
      </w: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5026"/>
      </w:tblGrid>
      <w:tr w:rsidR="00B819F4" w:rsidRPr="00B819F4" w:rsidTr="001321DF">
        <w:trPr>
          <w:trHeight w:val="652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Оценка по 5-балльной системе оценивания учебных достижений студентов</w:t>
            </w:r>
          </w:p>
        </w:tc>
      </w:tr>
      <w:tr w:rsidR="00B819F4" w:rsidRPr="00B819F4" w:rsidTr="001321DF">
        <w:trPr>
          <w:trHeight w:val="31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0-4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 ("неудовлетворительно")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5-6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 ("удовлетворительно")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7-8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 ("хорошо")</w:t>
            </w:r>
          </w:p>
        </w:tc>
      </w:tr>
      <w:tr w:rsidR="00B819F4" w:rsidRPr="00B819F4" w:rsidTr="001321DF">
        <w:trPr>
          <w:trHeight w:val="28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9-10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Тест 2 по теме: </w:t>
      </w:r>
      <w:r w:rsidRPr="00B819F4">
        <w:rPr>
          <w:i/>
          <w:iCs/>
          <w:sz w:val="26"/>
          <w:szCs w:val="26"/>
        </w:rPr>
        <w:t>Механика небесных тел: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Расположите фамилии ученых, занимавшихся изучением системы Мира, в порядке их появления: А) Клавдий Птолемей; Б) Иоганн Кеплер; В) Джордано Бруно; Г) Николай</w:t>
      </w:r>
      <w:r w:rsidRPr="00B819F4">
        <w:rPr>
          <w:rFonts w:ascii="Times New Roman" w:hAnsi="Times New Roman"/>
          <w:spacing w:val="-3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Коперник; Д) Исаак Ньютон; Е) Галилео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Галилей;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Из вышеперечисленных ученых выберите тех, кто открыл и доказал Законы движения небесных тел.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Известно, что орбита любой планеты представляет собой эллипс, в одном из фокусов которого находится Солнце. Ближайшая к Солнцу точка орбиты называется: А) апогей; Б) перигей; В) апогелий; Г)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перигелий;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Отклонение небесного тела от эллиптической траектории называется: А) смещение; Б) отклонение; В) возмущение)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отношение;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Без какого из следующих утверждений немыслима гелиоцентрическая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система?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Солнце имеет шарообразную форму; В ) Земля имеет шарообразную</w:t>
      </w:r>
      <w:r w:rsidRPr="00B819F4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форму; С) Планеты обращаются вокруг Солнца) Планеты обращаются вокруг</w:t>
      </w:r>
      <w:r w:rsidRPr="00B819F4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Земли;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Е) Земля вращается вокруг своей оси.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Все утверждения, за исключением одного, характеризуют геоцентрическую систему</w:t>
      </w:r>
      <w:r w:rsidRPr="00B819F4">
        <w:rPr>
          <w:rFonts w:ascii="Times New Roman" w:hAnsi="Times New Roman"/>
          <w:spacing w:val="-3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мира. Укажите исключение: А) Земля находится в центре этой системы или вблизи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него;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Планеты движутся вокруг Земли; С) Движение Солнца происходит вокруг Земли; Д) Луна движется вокруг Солнце) Суточное движение звезд происходит вокруг</w:t>
      </w:r>
      <w:r w:rsidRPr="00B819F4">
        <w:rPr>
          <w:rFonts w:ascii="Times New Roman" w:hAnsi="Times New Roman"/>
          <w:spacing w:val="-3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Земли.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Массу планет можно</w:t>
      </w:r>
      <w:r w:rsidRPr="00B819F4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определить: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по первому закону Кеплера; В) по второму закону Кеплера;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по третьему закону Кеплера) по второму и третьему законам</w:t>
      </w:r>
      <w:r w:rsidRPr="00B819F4">
        <w:rPr>
          <w:rFonts w:ascii="Times New Roman" w:hAnsi="Times New Roman"/>
          <w:spacing w:val="-2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Что определяет второй закон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Кеплера?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радиус-вектор планеты за равные промежутки времени описывает равные</w:t>
      </w:r>
      <w:r w:rsidRPr="00B819F4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площади;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"/>
        </w:numPr>
        <w:tabs>
          <w:tab w:val="left" w:pos="56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неравномерность движения планеты по орбите вокруг Солнца; С)  равномерность движения планеты по орбите вокруг Солнца; Д) очередность движения планет по орбите вокруг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Солнца;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Е) радиус-вектор планеты за равные промежутки времени описывает один и тот же угол.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Эталон ответов на тест 2 по теме: </w:t>
      </w:r>
      <w:r w:rsidRPr="00B819F4">
        <w:rPr>
          <w:i/>
          <w:iCs/>
          <w:sz w:val="26"/>
          <w:szCs w:val="26"/>
        </w:rPr>
        <w:t>Механика небесных тел</w:t>
      </w:r>
    </w:p>
    <w:tbl>
      <w:tblPr>
        <w:tblW w:w="10036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6"/>
        <w:gridCol w:w="1116"/>
        <w:gridCol w:w="1114"/>
        <w:gridCol w:w="1113"/>
        <w:gridCol w:w="1113"/>
        <w:gridCol w:w="1117"/>
        <w:gridCol w:w="1113"/>
        <w:gridCol w:w="1112"/>
        <w:gridCol w:w="1122"/>
      </w:tblGrid>
      <w:tr w:rsidR="00B819F4" w:rsidRPr="00B819F4" w:rsidTr="001321DF">
        <w:trPr>
          <w:trHeight w:val="32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№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6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7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8</w:t>
            </w:r>
          </w:p>
        </w:tc>
      </w:tr>
      <w:tr w:rsidR="00B819F4" w:rsidRPr="00B819F4" w:rsidTr="001321DF">
        <w:trPr>
          <w:trHeight w:val="645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Вариант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pacing w:val="-7"/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А, Г, В,</w:t>
            </w:r>
            <w:r w:rsidRPr="00B819F4">
              <w:rPr>
                <w:spacing w:val="58"/>
                <w:sz w:val="26"/>
                <w:szCs w:val="26"/>
              </w:rPr>
              <w:t xml:space="preserve"> </w:t>
            </w:r>
            <w:r w:rsidRPr="00B819F4">
              <w:rPr>
                <w:spacing w:val="-7"/>
                <w:sz w:val="26"/>
                <w:szCs w:val="26"/>
              </w:rPr>
              <w:t>Б,</w:t>
            </w:r>
          </w:p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Е, Д</w:t>
            </w:r>
          </w:p>
        </w:tc>
        <w:tc>
          <w:tcPr>
            <w:tcW w:w="1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Б, Д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С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Д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С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Критерий оценивания </w:t>
      </w:r>
      <w:r w:rsidRPr="00B819F4">
        <w:rPr>
          <w:i/>
          <w:iCs/>
          <w:sz w:val="26"/>
          <w:szCs w:val="26"/>
        </w:rPr>
        <w:t xml:space="preserve">«Механика небесных тел»: </w:t>
      </w:r>
      <w:r w:rsidRPr="00B819F4">
        <w:rPr>
          <w:sz w:val="26"/>
          <w:szCs w:val="26"/>
        </w:rPr>
        <w:t>Каждое задание оценивается в 1 балл. Система начисления баллов за правильно выполненное задание для оценивания работ по 5балльной шкале оценивания учебных достижений студентов приведено в таблице</w:t>
      </w:r>
      <w:r w:rsidRPr="00B819F4">
        <w:rPr>
          <w:spacing w:val="-3"/>
          <w:sz w:val="26"/>
          <w:szCs w:val="26"/>
        </w:rPr>
        <w:t xml:space="preserve"> </w:t>
      </w:r>
      <w:r w:rsidRPr="00B819F4">
        <w:rPr>
          <w:sz w:val="26"/>
          <w:szCs w:val="26"/>
        </w:rPr>
        <w:t>1.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Таблица 1.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5026"/>
      </w:tblGrid>
      <w:tr w:rsidR="00B819F4" w:rsidRPr="00B819F4" w:rsidTr="001321DF">
        <w:trPr>
          <w:trHeight w:val="650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Оценка по 5-балльной системе оценивания учебных достижений студентов</w:t>
            </w:r>
          </w:p>
        </w:tc>
      </w:tr>
      <w:tr w:rsidR="00B819F4" w:rsidRPr="00B819F4" w:rsidTr="001321DF">
        <w:trPr>
          <w:trHeight w:val="31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0-4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 ("неудовлетворительно")</w:t>
            </w:r>
          </w:p>
        </w:tc>
      </w:tr>
      <w:tr w:rsidR="00B819F4" w:rsidRPr="00B819F4" w:rsidTr="001321DF">
        <w:trPr>
          <w:trHeight w:val="321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5-6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 ("удовлетворительно")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7-8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 ("хорошо")</w:t>
            </w:r>
          </w:p>
        </w:tc>
      </w:tr>
      <w:tr w:rsidR="00B819F4" w:rsidRPr="00B819F4" w:rsidTr="001321DF">
        <w:trPr>
          <w:trHeight w:val="282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9-10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</w:tbl>
    <w:p w:rsidR="00B819F4" w:rsidRPr="00B819F4" w:rsidRDefault="00B819F4" w:rsidP="00B819F4">
      <w:pPr>
        <w:pStyle w:val="af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Контрольная работа  </w:t>
      </w:r>
      <w:r w:rsidRPr="00B819F4">
        <w:rPr>
          <w:b/>
          <w:bCs/>
          <w:sz w:val="26"/>
          <w:szCs w:val="26"/>
        </w:rPr>
        <w:t>«Практические основы астрономии»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1</w:t>
      </w:r>
    </w:p>
    <w:p w:rsidR="00B819F4" w:rsidRPr="00B819F4" w:rsidRDefault="00B819F4" w:rsidP="00B819F4">
      <w:pPr>
        <w:pStyle w:val="af"/>
        <w:numPr>
          <w:ilvl w:val="0"/>
          <w:numId w:val="12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афелийное и перигелийное расстояние астероида Церера, если большая полуось его орбиты равна 2,765а.е., а эксцентриситет составляет 0,078.</w:t>
      </w:r>
    </w:p>
    <w:p w:rsidR="00B819F4" w:rsidRPr="00B819F4" w:rsidRDefault="00B819F4" w:rsidP="00B819F4">
      <w:pPr>
        <w:pStyle w:val="af"/>
        <w:numPr>
          <w:ilvl w:val="0"/>
          <w:numId w:val="12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Нептуна вокруг Солнца составляет 164,78года. Каково среднее расстояние от Нептуна до Солнца?</w:t>
      </w:r>
    </w:p>
    <w:p w:rsidR="00B819F4" w:rsidRPr="00B819F4" w:rsidRDefault="00B819F4" w:rsidP="00B819F4">
      <w:pPr>
        <w:pStyle w:val="af"/>
        <w:numPr>
          <w:ilvl w:val="0"/>
          <w:numId w:val="12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Считая, орбиты Земли и Меркурия круговыми, рассчитайте продолжительность года на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Меркурии. При решении задачи необходимо учитывать, что Меркурий находится дальше от Солнца, чем Земля, в 0,39 раза.</w:t>
      </w:r>
    </w:p>
    <w:p w:rsidR="00B819F4" w:rsidRPr="00B819F4" w:rsidRDefault="00B819F4" w:rsidP="00B819F4">
      <w:pPr>
        <w:pStyle w:val="af"/>
        <w:numPr>
          <w:ilvl w:val="0"/>
          <w:numId w:val="12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Марса (в Массах Земли) путем сравнения системы «Марс - Фобос» с системой «Земля - Луна», если Фобос отстоит от Марса на расстоянии 9377,2 км и обращается с периодом 7 ч и 40 мин суток. Массы Луны и Фобоса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2</w:t>
      </w:r>
    </w:p>
    <w:p w:rsidR="00B819F4" w:rsidRPr="00B819F4" w:rsidRDefault="00B819F4" w:rsidP="00B819F4">
      <w:pPr>
        <w:pStyle w:val="af"/>
        <w:numPr>
          <w:ilvl w:val="0"/>
          <w:numId w:val="13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 xml:space="preserve">Определите афелийное и перигелийное расстояние астероида Веста, если </w:t>
      </w:r>
      <w:r w:rsidRPr="00B819F4">
        <w:rPr>
          <w:sz w:val="26"/>
          <w:szCs w:val="26"/>
        </w:rPr>
        <w:lastRenderedPageBreak/>
        <w:t>большая полуось его орбиты равна 2,361 а.е., а эксцентриситет составляет 0,09.</w:t>
      </w:r>
    </w:p>
    <w:p w:rsidR="00B819F4" w:rsidRPr="00B819F4" w:rsidRDefault="00B819F4" w:rsidP="00B819F4">
      <w:pPr>
        <w:pStyle w:val="af"/>
        <w:numPr>
          <w:ilvl w:val="0"/>
          <w:numId w:val="13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Урана вокруг Солнца составляет 84,02года. Каково среднее расстояние от Урана до Солнца?</w:t>
      </w:r>
    </w:p>
    <w:p w:rsidR="00B819F4" w:rsidRPr="00B819F4" w:rsidRDefault="00B819F4" w:rsidP="00B819F4">
      <w:pPr>
        <w:pStyle w:val="af"/>
        <w:numPr>
          <w:ilvl w:val="0"/>
          <w:numId w:val="13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Венеры круговыми, рассчитайте продолжительность года на Венере. При решении задачи необходимо учитывать, что Венера находится дальше от Солнца, чем Земля, в 0,723 раза.</w:t>
      </w:r>
    </w:p>
    <w:p w:rsidR="00B819F4" w:rsidRPr="00B819F4" w:rsidRDefault="00B819F4" w:rsidP="00B819F4">
      <w:pPr>
        <w:pStyle w:val="af"/>
        <w:numPr>
          <w:ilvl w:val="0"/>
          <w:numId w:val="13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Марса (в Массах Земли) путем сравнения системы «Марс - Деймос» с системой «Земля - Луна», если Деймос отстоит от Марса на расстоянии 23458 км и обращается  с периодом 1,26 суток. Массы Луны и Деймоса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3</w:t>
      </w:r>
    </w:p>
    <w:p w:rsidR="00B819F4" w:rsidRPr="00B819F4" w:rsidRDefault="00B819F4" w:rsidP="00B819F4">
      <w:pPr>
        <w:pStyle w:val="af"/>
        <w:numPr>
          <w:ilvl w:val="0"/>
          <w:numId w:val="14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афелийное и перигелийное расстояние астероида Юнона, если большая полуось его орбиты равна 2,67 а.е., а эксцентриситет составляет 0,258.</w:t>
      </w:r>
    </w:p>
    <w:p w:rsidR="00B819F4" w:rsidRPr="00B819F4" w:rsidRDefault="00B819F4" w:rsidP="00B819F4">
      <w:pPr>
        <w:pStyle w:val="af"/>
        <w:numPr>
          <w:ilvl w:val="0"/>
          <w:numId w:val="14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Сатурна вокруг Солнца составляет 29,46 лет. Каково среднее расстояние от Сатурна до Солнца?</w:t>
      </w:r>
    </w:p>
    <w:p w:rsidR="00B819F4" w:rsidRPr="00B819F4" w:rsidRDefault="00B819F4" w:rsidP="00B819F4">
      <w:pPr>
        <w:pStyle w:val="af"/>
        <w:numPr>
          <w:ilvl w:val="0"/>
          <w:numId w:val="14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Сатурна круговыми, рассчитайте продолжительность года на Сатурне. При решении задачи необходимо учитывать, что Сатурн находится дальше от Солнца, чем Земля, в 9,58 раза.</w:t>
      </w:r>
    </w:p>
    <w:p w:rsidR="00B819F4" w:rsidRPr="00B819F4" w:rsidRDefault="00B819F4" w:rsidP="00B819F4">
      <w:pPr>
        <w:pStyle w:val="af"/>
        <w:numPr>
          <w:ilvl w:val="0"/>
          <w:numId w:val="14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Юпитера (в Массах Земли) путем сравнения системы «Юпитер - Ио» с системой «Земля - Луна», если Ио отстоит от Юпитера на расстоянии 421,7 тыс. км и обращается с периодом 1,77 суток. Массы Луны и Ио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4</w:t>
      </w:r>
    </w:p>
    <w:p w:rsidR="00B819F4" w:rsidRPr="00B819F4" w:rsidRDefault="00B819F4" w:rsidP="00B819F4">
      <w:pPr>
        <w:pStyle w:val="af"/>
        <w:numPr>
          <w:ilvl w:val="0"/>
          <w:numId w:val="15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афелийное и перигелийное расстояние астероида Эрос, если большая полуось его орбиты равна 1,458 а.е., а эксцентриситет составляет 0,223.</w:t>
      </w:r>
    </w:p>
    <w:p w:rsidR="00B819F4" w:rsidRPr="00B819F4" w:rsidRDefault="00B819F4" w:rsidP="00B819F4">
      <w:pPr>
        <w:pStyle w:val="af"/>
        <w:numPr>
          <w:ilvl w:val="0"/>
          <w:numId w:val="15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Плутона вокруг Солнца составляет 248,09 года. Каково среднее расстояние от Плутона до Солнца?</w:t>
      </w:r>
    </w:p>
    <w:p w:rsidR="00B819F4" w:rsidRPr="00B819F4" w:rsidRDefault="00B819F4" w:rsidP="00B819F4">
      <w:pPr>
        <w:pStyle w:val="af"/>
        <w:numPr>
          <w:ilvl w:val="0"/>
          <w:numId w:val="15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Юпитера круговыми, рассчитайте продолжительность года на Юпитере. При решении задачи необходимо учитывать, что Юпитер находится дальше от Солнца, чем Земля, в 5,2 раза.</w:t>
      </w:r>
    </w:p>
    <w:p w:rsidR="00B819F4" w:rsidRPr="00B819F4" w:rsidRDefault="00B819F4" w:rsidP="00B819F4">
      <w:pPr>
        <w:pStyle w:val="af"/>
        <w:numPr>
          <w:ilvl w:val="0"/>
          <w:numId w:val="15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Юпитера (в Массах Земли) путем сравнения системы «Юпитер - Каллисто» с системой «Земля - Луна», если Каллисто отстоит от Юпитера на расстоянии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b/>
          <w:bCs/>
          <w:sz w:val="26"/>
          <w:szCs w:val="26"/>
        </w:rPr>
        <w:t xml:space="preserve">1882,7 </w:t>
      </w:r>
      <w:r w:rsidRPr="00B819F4">
        <w:rPr>
          <w:sz w:val="26"/>
          <w:szCs w:val="26"/>
        </w:rPr>
        <w:t>тыс. км и обращается с периодом 16,69 суток. Массы Луны и Каллисто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5</w:t>
      </w:r>
    </w:p>
    <w:p w:rsidR="00B819F4" w:rsidRPr="00B819F4" w:rsidRDefault="00B819F4" w:rsidP="00B819F4">
      <w:pPr>
        <w:pStyle w:val="af"/>
        <w:numPr>
          <w:ilvl w:val="0"/>
          <w:numId w:val="16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афелийное и перигелийное расстояние астероида Паллада, если большая полуось его орбиты равна 2,766 а.е., а эксцентриситет составляет 0,231.</w:t>
      </w:r>
    </w:p>
    <w:p w:rsidR="00B819F4" w:rsidRPr="00B819F4" w:rsidRDefault="00B819F4" w:rsidP="00B819F4">
      <w:pPr>
        <w:pStyle w:val="af"/>
        <w:numPr>
          <w:ilvl w:val="0"/>
          <w:numId w:val="16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Марса вокруг Солнца составляет 0,615года. Каково среднее расстояние от Марса до Солнца?</w:t>
      </w:r>
    </w:p>
    <w:p w:rsidR="00B819F4" w:rsidRPr="00B819F4" w:rsidRDefault="00B819F4" w:rsidP="00B819F4">
      <w:pPr>
        <w:pStyle w:val="af"/>
        <w:numPr>
          <w:ilvl w:val="0"/>
          <w:numId w:val="16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Урана круговыми, рассчитайте продолжительность года на Уране. При решении задачи необходимо учитывать, что Уран находится дальше от Солнца, чем Земля, в 19,23 раза.</w:t>
      </w:r>
    </w:p>
    <w:p w:rsidR="00B819F4" w:rsidRPr="00B819F4" w:rsidRDefault="00B819F4" w:rsidP="00B819F4">
      <w:pPr>
        <w:pStyle w:val="af"/>
        <w:numPr>
          <w:ilvl w:val="0"/>
          <w:numId w:val="16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Урана (в Массах Земли) путем сравнения системы «Уран - Миранда» с системой «Земля - Луна», если Миранда отстоит от Урана на расстоянии 129,4 тыс. км и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обращается с периодом 1,41 суток. Массы Луны и Миранды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6</w:t>
      </w:r>
    </w:p>
    <w:p w:rsidR="00B819F4" w:rsidRPr="00B819F4" w:rsidRDefault="00B819F4" w:rsidP="00B819F4">
      <w:pPr>
        <w:pStyle w:val="af"/>
        <w:numPr>
          <w:ilvl w:val="0"/>
          <w:numId w:val="17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ab/>
        <w:t>Определите афелийное и перигелийное расстояние астероида Флора, если большая полуось его орбиты равна 2,201 а.е., а эксцентриситет составляет 0,141.</w:t>
      </w:r>
    </w:p>
    <w:p w:rsidR="00B819F4" w:rsidRPr="00B819F4" w:rsidRDefault="00B819F4" w:rsidP="00B819F4">
      <w:pPr>
        <w:pStyle w:val="af"/>
        <w:numPr>
          <w:ilvl w:val="0"/>
          <w:numId w:val="17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Венеры вокруг Солнца составляет 0,241года. Каково среднее расстояние от Венеры до Солнца?</w:t>
      </w:r>
    </w:p>
    <w:p w:rsidR="00B819F4" w:rsidRPr="00B819F4" w:rsidRDefault="00B819F4" w:rsidP="00B819F4">
      <w:pPr>
        <w:pStyle w:val="af"/>
        <w:numPr>
          <w:ilvl w:val="0"/>
          <w:numId w:val="17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Нептуна круговыми, рассчитайте продолжительность года на Нептуне. При решении задачи необходимо учитывать, что Нептун находится дальше от Солнца, чем Земля, в 30,11 раза.</w:t>
      </w:r>
    </w:p>
    <w:p w:rsidR="00B819F4" w:rsidRPr="00B819F4" w:rsidRDefault="00B819F4" w:rsidP="00B819F4">
      <w:pPr>
        <w:pStyle w:val="af"/>
        <w:numPr>
          <w:ilvl w:val="0"/>
          <w:numId w:val="17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Урана (в Массах Земли) путем сравнения системы «Уран - Оберон» с системой «Земля - Луна», если Оберон отстоит от Урана на расстоянии 583,5 тыс. км и обращается с периодом 13,5 суток. Массы Луны и Оберона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7</w:t>
      </w:r>
    </w:p>
    <w:p w:rsidR="00B819F4" w:rsidRPr="00B819F4" w:rsidRDefault="00B819F4" w:rsidP="00B819F4">
      <w:pPr>
        <w:pStyle w:val="af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афелийное и перигелийное расстояние астероида Матильда, если большая полуось его орбиты равна 2,646 а.е., а эксцентриситет составляет 0,266.</w:t>
      </w:r>
    </w:p>
    <w:p w:rsidR="00B819F4" w:rsidRPr="00B819F4" w:rsidRDefault="00B819F4" w:rsidP="00B819F4">
      <w:pPr>
        <w:pStyle w:val="af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Плутона вокруг Солнца составляет 248,1 лет. Каково среднее расстояние от Плутона до Солнца?</w:t>
      </w:r>
    </w:p>
    <w:p w:rsidR="00B819F4" w:rsidRPr="00B819F4" w:rsidRDefault="00B819F4" w:rsidP="00B819F4">
      <w:pPr>
        <w:pStyle w:val="af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Хаумеа круговыми, рассчитайте продолжительность года на Хаумеа. При решении задачи необходимо учитывать, что Хаумеа находится дальше от Солнца, чем Земля, в 42,98 раза.</w:t>
      </w:r>
    </w:p>
    <w:p w:rsidR="00B819F4" w:rsidRPr="00B819F4" w:rsidRDefault="00B819F4" w:rsidP="00B819F4">
      <w:pPr>
        <w:pStyle w:val="af"/>
        <w:numPr>
          <w:ilvl w:val="0"/>
          <w:numId w:val="18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массу Нептуна (в Массах Земли) путем сравнения системы «Нептун - Тритон» с системой «Земля - Луна», если Тритон отстоит от Нептуна на расстоянии 354,8 тыс. км и обращается с периодом 5,88 суток. Массы Луны и Тритона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Вариант 8</w:t>
      </w:r>
    </w:p>
    <w:p w:rsidR="00B819F4" w:rsidRPr="00B819F4" w:rsidRDefault="00B819F4" w:rsidP="00B819F4">
      <w:pPr>
        <w:pStyle w:val="af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Определите афелийное и перигелийное расстояние астероида Гаспра, если большая полуось его орбиты равна 2,209 а.е., а эксцентриситет составляет 0,174.</w:t>
      </w:r>
    </w:p>
    <w:p w:rsidR="00B819F4" w:rsidRPr="00B819F4" w:rsidRDefault="00B819F4" w:rsidP="00B819F4">
      <w:pPr>
        <w:pStyle w:val="af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Звездный период обращения Седнывокруг Солнца составляет 12059 лет. Каково среднее расстояние от Седны до Солнца?</w:t>
      </w:r>
    </w:p>
    <w:p w:rsidR="00B819F4" w:rsidRPr="00B819F4" w:rsidRDefault="00B819F4" w:rsidP="00B819F4">
      <w:pPr>
        <w:pStyle w:val="af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ab/>
        <w:t>Считая, орбиты Земли и Макемаке круговыми, рассчитайте продолжительность года на Макемаке. При решении задачи необходимо учитывать, что Маекемаке находится дальше от Солнца, чем Земля, в 45,44 раза.</w:t>
      </w:r>
    </w:p>
    <w:p w:rsidR="00B819F4" w:rsidRPr="00B819F4" w:rsidRDefault="00B819F4" w:rsidP="00B819F4">
      <w:pPr>
        <w:pStyle w:val="af"/>
        <w:numPr>
          <w:ilvl w:val="0"/>
          <w:numId w:val="19"/>
        </w:numPr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Определите массу Нептуна (в Массах Земли) путем сравнения системы «Нептун - Нереида» с системой «Земля - Луна», если Нереида отстоит от Нептуна на расстоянии 354,8 тыс. км и обращается с периодом 360,14 суток. Массы Луны и Нереида считайте пренебрежимо малыми по сравнению с массами планет.</w:t>
      </w:r>
    </w:p>
    <w:p w:rsidR="00B819F4" w:rsidRPr="00B819F4" w:rsidRDefault="00B819F4" w:rsidP="00B819F4">
      <w:pPr>
        <w:pStyle w:val="af"/>
        <w:ind w:firstLine="708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Критерий оценивания </w:t>
      </w:r>
      <w:r w:rsidRPr="00B819F4">
        <w:rPr>
          <w:i/>
          <w:iCs/>
          <w:sz w:val="26"/>
          <w:szCs w:val="26"/>
        </w:rPr>
        <w:t xml:space="preserve">«Контрольная работа </w:t>
      </w:r>
      <w:r w:rsidRPr="00B819F4">
        <w:rPr>
          <w:sz w:val="26"/>
          <w:szCs w:val="26"/>
        </w:rPr>
        <w:t xml:space="preserve">- </w:t>
      </w:r>
      <w:r w:rsidRPr="00B819F4">
        <w:rPr>
          <w:i/>
          <w:iCs/>
          <w:sz w:val="26"/>
          <w:szCs w:val="26"/>
        </w:rPr>
        <w:t xml:space="preserve">Движение небесных тел»: </w:t>
      </w:r>
      <w:r w:rsidRPr="00B819F4">
        <w:rPr>
          <w:sz w:val="26"/>
          <w:szCs w:val="26"/>
        </w:rPr>
        <w:t>Каждое задание оценивается в 1 балл. Система начисления баллов за правильно выполненное задание для оценивания работ по 5-балльной шкале оценивания учебных достижений студентов приведено в таблице 1.</w:t>
      </w:r>
    </w:p>
    <w:p w:rsidR="00B819F4" w:rsidRPr="00B819F4" w:rsidRDefault="00B819F4" w:rsidP="00B819F4">
      <w:pPr>
        <w:pStyle w:val="af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Таблица 1.</w:t>
      </w: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5026"/>
      </w:tblGrid>
      <w:tr w:rsidR="00B819F4" w:rsidRPr="00B819F4" w:rsidTr="001321DF">
        <w:trPr>
          <w:trHeight w:val="565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Оценка по 5-балльной системе оценивания учебных достижений студентов</w:t>
            </w:r>
          </w:p>
        </w:tc>
      </w:tr>
      <w:tr w:rsidR="00B819F4" w:rsidRPr="00B819F4" w:rsidTr="001321DF">
        <w:trPr>
          <w:trHeight w:val="314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 ("неудовлетворительно")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 ("удовлетворительно")</w:t>
            </w:r>
          </w:p>
        </w:tc>
      </w:tr>
      <w:tr w:rsidR="00B819F4" w:rsidRPr="00B819F4" w:rsidTr="001321DF">
        <w:trPr>
          <w:trHeight w:val="313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 ("хорошо")</w:t>
            </w:r>
          </w:p>
        </w:tc>
      </w:tr>
      <w:tr w:rsidR="00B819F4" w:rsidRPr="00B819F4" w:rsidTr="001321DF">
        <w:trPr>
          <w:trHeight w:val="290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af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Тест 3 по теме: </w:t>
      </w:r>
      <w:r w:rsidRPr="00B819F4">
        <w:rPr>
          <w:i/>
          <w:iCs/>
          <w:sz w:val="26"/>
          <w:szCs w:val="26"/>
        </w:rPr>
        <w:t>Планеты земной группы: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 состав Солнечной системы</w:t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входит: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8 планет; Б) 6 планет; В) 10 планет; Г) 4 планеты;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ab/>
        <w:t>На какой планете самая агрессивная</w:t>
      </w:r>
      <w:r w:rsidRPr="00B819F4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атмосфера; А) Меркурий; Б) Марс; В) Земля; Г)</w:t>
      </w:r>
      <w:r w:rsidRPr="00B819F4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 планетам земной группы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относят: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Юпитер; Б) Марс; В) Плутон; Г) 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 планетам земной группы не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относят: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Венеру; Б) Марс; В) Сатурн; Г) Меркурий;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62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Планеты земной группы относительно Солнца располагаются в</w:t>
      </w:r>
      <w:r w:rsidRPr="00B819F4">
        <w:rPr>
          <w:rFonts w:ascii="Times New Roman" w:hAnsi="Times New Roman"/>
          <w:spacing w:val="-2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следующей последовательности: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Марс - Венера - Меркурий - Земля; Б) Меркурий - Венера - Земля -</w:t>
      </w:r>
      <w:r w:rsidRPr="00B819F4">
        <w:rPr>
          <w:rFonts w:ascii="Times New Roman" w:hAnsi="Times New Roman"/>
          <w:spacing w:val="-2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Марс;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Венера - Земля - Марс - Меркурий; Г) Меркурий - Венера - Марс -</w:t>
      </w:r>
      <w:r w:rsidRPr="00B819F4">
        <w:rPr>
          <w:rFonts w:ascii="Times New Roman" w:hAnsi="Times New Roman"/>
          <w:spacing w:val="-1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Земля;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На какой планете присутствует активная вулканическая</w:t>
      </w:r>
      <w:r w:rsidRPr="00B819F4">
        <w:rPr>
          <w:rFonts w:ascii="Times New Roman" w:hAnsi="Times New Roman"/>
          <w:spacing w:val="-2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деятельность? А) Меркурий; Б) Марс; В) Земля; Г)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Планта с самой большой горой в Солнечной</w:t>
      </w:r>
      <w:r w:rsidRPr="00B819F4">
        <w:rPr>
          <w:rFonts w:ascii="Times New Roman" w:hAnsi="Times New Roman"/>
          <w:spacing w:val="-1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системе: А) Меркурий; Б) Марс; В) Земля; Г)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Самая маленькая планета земной</w:t>
      </w:r>
      <w:r w:rsidRPr="00B819F4">
        <w:rPr>
          <w:rFonts w:ascii="Times New Roman" w:hAnsi="Times New Roman"/>
          <w:spacing w:val="-1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группы: А) Меркурий; Б) Марс; В) Земля; Г)</w:t>
      </w:r>
      <w:r w:rsidRPr="00B819F4">
        <w:rPr>
          <w:rFonts w:ascii="Times New Roman" w:hAnsi="Times New Roman"/>
          <w:spacing w:val="-1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У какой планеты день длиться больше, чем</w:t>
      </w:r>
      <w:r w:rsidRPr="00B819F4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год? А) Меркурий; Б) Марс; В) Земля; Г)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Самой дальней от Солнца из планет земной группы</w:t>
      </w:r>
      <w:r w:rsidRPr="00B819F4">
        <w:rPr>
          <w:rFonts w:ascii="Times New Roman" w:hAnsi="Times New Roman"/>
          <w:spacing w:val="-2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является: А) Меркурий; Б) Марс; В) Земля; Г)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На какой планете находится самый большой каньон в Солнечной</w:t>
      </w:r>
      <w:r w:rsidRPr="00B819F4">
        <w:rPr>
          <w:rFonts w:ascii="Times New Roman" w:hAnsi="Times New Roman"/>
          <w:spacing w:val="-2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системе? А) Меркурий; Б) Марс; В) Земля; Г)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Какая планета состоит на 95% из СО2? А) Меркурий; Б) Марс; В) Земля; Г)</w:t>
      </w:r>
      <w:r w:rsidRPr="00B819F4">
        <w:rPr>
          <w:rFonts w:ascii="Times New Roman" w:hAnsi="Times New Roman"/>
          <w:spacing w:val="-1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Самую плотную облачную атмосферу из планет земной группы</w:t>
      </w:r>
      <w:r w:rsidRPr="00B819F4">
        <w:rPr>
          <w:rFonts w:ascii="Times New Roman" w:hAnsi="Times New Roman"/>
          <w:spacing w:val="-2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имеет: А) Меркурий; Б) Марс; В) Земля; Г)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Из планет земной группы спутники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имеют: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Меркурий, Земля; Б) Марс, Земля; В) Венера, Марс; Г) Венера, Меркурий;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Самая богатая железом планета: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Меркурий; Б) Марс; В) Земля; Г)</w:t>
      </w:r>
      <w:r w:rsidRPr="00B819F4">
        <w:rPr>
          <w:spacing w:val="-18"/>
          <w:sz w:val="26"/>
          <w:szCs w:val="26"/>
        </w:rPr>
        <w:t xml:space="preserve"> </w:t>
      </w:r>
      <w:r w:rsidRPr="00B819F4">
        <w:rPr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Наиболее высокая температура на</w:t>
      </w:r>
      <w:r w:rsidRPr="00B819F4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поверхности: А) Меркурий; Б) Марс; В) Земля; Г)</w:t>
      </w:r>
      <w:r w:rsidRPr="00B819F4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pacing w:val="-3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Белые полярные шапки на полюсах имеются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pacing w:val="-3"/>
          <w:sz w:val="26"/>
          <w:szCs w:val="26"/>
        </w:rPr>
        <w:t>у: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Меркурия, Земли; Б) Марса, Земли; В) Венеры, Марса; Г) Венеры, Меркурия;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Самый продолжительный день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имеет: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Меркурий; Б) Марс; В) Земля; Г)</w:t>
      </w:r>
      <w:r w:rsidRPr="00B819F4">
        <w:rPr>
          <w:spacing w:val="-18"/>
          <w:sz w:val="26"/>
          <w:szCs w:val="26"/>
        </w:rPr>
        <w:t xml:space="preserve"> </w:t>
      </w:r>
      <w:r w:rsidRPr="00B819F4">
        <w:rPr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На поверхности какой планеты часто появляются песчаные</w:t>
      </w:r>
      <w:r w:rsidRPr="00B819F4">
        <w:rPr>
          <w:rFonts w:ascii="Times New Roman" w:hAnsi="Times New Roman"/>
          <w:spacing w:val="-2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бури? А) Меркурий; Б) Марс; В) Земля; Г)</w:t>
      </w:r>
      <w:r w:rsidRPr="00B819F4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7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Какая планета из-за охлаждения железного ядра охлаждается и</w:t>
      </w:r>
      <w:r w:rsidRPr="00B819F4">
        <w:rPr>
          <w:rFonts w:ascii="Times New Roman" w:hAnsi="Times New Roman"/>
          <w:spacing w:val="-2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сжиматься? А) Меркурий; Б) Марс; В) Земля; Г)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Венера.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  <w:u w:val="single"/>
        </w:rPr>
        <w:t>Эталон ответов на тест 3 по _ теме:</w:t>
      </w:r>
      <w:r w:rsidRPr="00B819F4">
        <w:rPr>
          <w:sz w:val="26"/>
          <w:szCs w:val="26"/>
        </w:rPr>
        <w:t xml:space="preserve"> </w:t>
      </w:r>
      <w:r w:rsidRPr="00B819F4">
        <w:rPr>
          <w:i/>
          <w:iCs/>
          <w:sz w:val="26"/>
          <w:szCs w:val="26"/>
        </w:rPr>
        <w:t>Планеты земной группы:</w:t>
      </w:r>
    </w:p>
    <w:tbl>
      <w:tblPr>
        <w:tblW w:w="10153" w:type="dxa"/>
        <w:tblInd w:w="25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2"/>
        <w:gridCol w:w="470"/>
        <w:gridCol w:w="465"/>
        <w:gridCol w:w="465"/>
        <w:gridCol w:w="465"/>
        <w:gridCol w:w="470"/>
        <w:gridCol w:w="460"/>
        <w:gridCol w:w="465"/>
        <w:gridCol w:w="470"/>
        <w:gridCol w:w="470"/>
        <w:gridCol w:w="480"/>
        <w:gridCol w:w="480"/>
        <w:gridCol w:w="475"/>
        <w:gridCol w:w="480"/>
        <w:gridCol w:w="480"/>
        <w:gridCol w:w="481"/>
        <w:gridCol w:w="480"/>
        <w:gridCol w:w="475"/>
        <w:gridCol w:w="480"/>
        <w:gridCol w:w="480"/>
        <w:gridCol w:w="490"/>
      </w:tblGrid>
      <w:tr w:rsidR="00B819F4" w:rsidRPr="00B819F4" w:rsidTr="001321DF">
        <w:trPr>
          <w:trHeight w:val="28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№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6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7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8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9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10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11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12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13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14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15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16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17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18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19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20</w:t>
            </w:r>
          </w:p>
        </w:tc>
      </w:tr>
      <w:tr w:rsidR="00B819F4" w:rsidRPr="00B819F4" w:rsidTr="001321DF">
        <w:trPr>
          <w:trHeight w:val="29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Вар.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Критерий оценивания </w:t>
      </w:r>
      <w:r w:rsidRPr="00B819F4">
        <w:rPr>
          <w:i/>
          <w:iCs/>
          <w:sz w:val="26"/>
          <w:szCs w:val="26"/>
        </w:rPr>
        <w:t xml:space="preserve">«Планеты земной группы»: </w:t>
      </w:r>
      <w:r w:rsidRPr="00B819F4">
        <w:rPr>
          <w:sz w:val="26"/>
          <w:szCs w:val="26"/>
        </w:rPr>
        <w:t>Каждое задание оценивается в 1 балл. Система начисления баллов за правильно выполненное задание для оценивания работ по 5балльной шкале оценивания учебных достижений студентов приведено в таблице 1.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Таблица 1.</w:t>
      </w: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5026"/>
      </w:tblGrid>
      <w:tr w:rsidR="00B819F4" w:rsidRPr="00B819F4" w:rsidTr="001321DF">
        <w:trPr>
          <w:trHeight w:val="652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Оценка по 5-балльной системе оценивания учебных достижений студентов</w:t>
            </w:r>
          </w:p>
        </w:tc>
      </w:tr>
      <w:tr w:rsidR="00B819F4" w:rsidRPr="00B819F4" w:rsidTr="001321DF">
        <w:trPr>
          <w:trHeight w:val="313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lastRenderedPageBreak/>
              <w:t>0-8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 ("неудовлетворительно")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9-12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 ("удовлетворительно")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13-16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 ("хорошо")</w:t>
            </w:r>
          </w:p>
        </w:tc>
      </w:tr>
      <w:tr w:rsidR="00B819F4" w:rsidRPr="00B819F4" w:rsidTr="001321DF">
        <w:trPr>
          <w:trHeight w:val="28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17-20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Тест 4 по теме: </w:t>
      </w:r>
      <w:r w:rsidRPr="00B819F4">
        <w:rPr>
          <w:i/>
          <w:iCs/>
          <w:sz w:val="26"/>
          <w:szCs w:val="26"/>
        </w:rPr>
        <w:t>Планеты-гиганты и малые тела: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Самая большая планета Солнечной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системы: А) Юпитер; Б) Сатурн; В) Уран; Г)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Планета с самым большим вихрем - Большое Красное Пятно находиться на: А) Юпитер; Б) Сатурн; В) Уран; Г)</w:t>
      </w:r>
      <w:r w:rsidRPr="00B819F4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Планета с самым большим количеством</w:t>
      </w:r>
      <w:r w:rsidRPr="00B819F4">
        <w:rPr>
          <w:rFonts w:ascii="Times New Roman" w:hAnsi="Times New Roman"/>
          <w:spacing w:val="-1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лун: А) Юпитер; Б) Сатурн; В) Уран; Г)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Планета с самым большим количеством колец: А) Юпитер; Б) Сатурн; В) Уран; Г)</w:t>
      </w:r>
      <w:r w:rsidRPr="00B819F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Планета, вращающаяся на боку: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Юпитер; Б) Сатурн; В) Уран; Г) 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9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«Полосатая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планета»: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  Юпитер; Б) Сатурн; В) Уран; Г)</w:t>
      </w:r>
      <w:r w:rsidRPr="00B819F4">
        <w:rPr>
          <w:spacing w:val="-12"/>
          <w:sz w:val="26"/>
          <w:szCs w:val="26"/>
        </w:rPr>
        <w:t xml:space="preserve"> </w:t>
      </w:r>
      <w:r w:rsidRPr="00B819F4">
        <w:rPr>
          <w:sz w:val="26"/>
          <w:szCs w:val="26"/>
        </w:rPr>
        <w:t>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Первая планета, открытая с помощью телескопа: А) Юпитер; Б) Сатурн; В) Уран; Г)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 xml:space="preserve">Планета, открытая 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«на </w:t>
      </w:r>
      <w:r w:rsidRPr="00B819F4">
        <w:rPr>
          <w:rFonts w:ascii="Times New Roman" w:hAnsi="Times New Roman"/>
          <w:sz w:val="26"/>
          <w:szCs w:val="26"/>
        </w:rPr>
        <w:t>кончике</w:t>
      </w:r>
      <w:r w:rsidRPr="00B819F4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пера»: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А) Юпитер; Б) Сатурн; В) Уран; Г) Нептун;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Сколько главных колец на Сатурне? А) 4; Б) 5; В) 6; Г)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7;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Почему в кольцевой системе Сатурна образуются хребты?</w:t>
      </w:r>
      <w:r w:rsidRPr="00B819F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Из-за: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8"/>
        </w:numPr>
        <w:tabs>
          <w:tab w:val="left" w:pos="16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гравитации лун; Б) гравитации частиц</w:t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колец;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8"/>
        </w:numPr>
        <w:tabs>
          <w:tab w:val="left" w:pos="16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притяжения соседних планет; Г) неравномерного распределения массы</w:t>
      </w:r>
      <w:r w:rsidRPr="00B819F4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Сатурна;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7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Почему из пояса астероидов не образуется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планета?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8"/>
        </w:numPr>
        <w:tabs>
          <w:tab w:val="left" w:pos="16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расстояние между астероидами велико; Б) из-за гравитации ближайшей</w:t>
      </w:r>
      <w:r w:rsidRPr="00B819F4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планеты;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8"/>
        </w:numPr>
        <w:tabs>
          <w:tab w:val="left" w:pos="16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из-за быстрого движения пояса; Г) из-за внутреннего строения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астероидов;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7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 чем опасность астероидной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атаки?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8"/>
        </w:numPr>
        <w:tabs>
          <w:tab w:val="left" w:pos="160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повышение температуры планеты; Б) испарение запасов</w:t>
      </w:r>
      <w:r w:rsidRPr="00B819F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воды;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8"/>
        </w:numPr>
        <w:tabs>
          <w:tab w:val="left" w:pos="160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уничтожение атмосферы планеты; Г) глобальный катаклизм или уничтожение</w:t>
      </w:r>
      <w:r w:rsidRPr="00B819F4">
        <w:rPr>
          <w:rFonts w:ascii="Times New Roman" w:hAnsi="Times New Roman"/>
          <w:spacing w:val="-2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Земли;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7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Перед вами названия планет Солнечной системы, перечисленные в алфавитном порядке, выберите из них планеты-гиганты: А) Венера; Б) Земля; В) Марс; Г) Меркурий; Д) Нептун; Е) Плутон; Ж) Сатурн; 3) Уран; И)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Юпитер.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8"/>
        </w:numPr>
        <w:tabs>
          <w:tab w:val="left" w:pos="70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Особенностями планет являются: А) наличие атмосферы; Б) отсутствие атмосферы; В) кратеры; Г) наличие твердой поверхности; Д) наличие воды; Е) наличие</w:t>
      </w:r>
      <w:r w:rsidRPr="00B819F4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спутников;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Ж) магнитное поле. Какая особенность из перечисленных характерна для всех планет, независимо от их состава?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sz w:val="26"/>
          <w:szCs w:val="26"/>
        </w:rPr>
        <w:t xml:space="preserve">Эталон ответов на тест по теме: </w:t>
      </w:r>
      <w:r w:rsidRPr="00B819F4">
        <w:rPr>
          <w:i/>
          <w:iCs/>
          <w:sz w:val="26"/>
          <w:szCs w:val="26"/>
        </w:rPr>
        <w:t>Планеты-гиганты и малые тела: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</w:p>
    <w:tbl>
      <w:tblPr>
        <w:tblW w:w="0" w:type="auto"/>
        <w:tblInd w:w="2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2"/>
        <w:gridCol w:w="648"/>
        <w:gridCol w:w="648"/>
        <w:gridCol w:w="663"/>
        <w:gridCol w:w="629"/>
        <w:gridCol w:w="643"/>
        <w:gridCol w:w="648"/>
        <w:gridCol w:w="644"/>
        <w:gridCol w:w="641"/>
        <w:gridCol w:w="648"/>
        <w:gridCol w:w="655"/>
        <w:gridCol w:w="653"/>
        <w:gridCol w:w="657"/>
        <w:gridCol w:w="1065"/>
        <w:gridCol w:w="667"/>
      </w:tblGrid>
      <w:tr w:rsidR="00B819F4" w:rsidRPr="00B819F4" w:rsidTr="001321DF">
        <w:trPr>
          <w:trHeight w:val="278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№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6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7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8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9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10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11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13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14</w:t>
            </w:r>
          </w:p>
        </w:tc>
      </w:tr>
      <w:tr w:rsidR="00B819F4" w:rsidRPr="00B819F4" w:rsidTr="001321DF">
        <w:trPr>
          <w:trHeight w:val="287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Вар.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Б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А</w:t>
            </w:r>
          </w:p>
        </w:tc>
        <w:tc>
          <w:tcPr>
            <w:tcW w:w="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Г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Д, Ж, З, И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Ж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Критерий оценивания </w:t>
      </w:r>
      <w:r w:rsidRPr="00B819F4">
        <w:rPr>
          <w:i/>
          <w:iCs/>
          <w:sz w:val="26"/>
          <w:szCs w:val="26"/>
        </w:rPr>
        <w:t xml:space="preserve">«Планеты-гиганты и малые тела»: </w:t>
      </w:r>
      <w:r w:rsidRPr="00B819F4">
        <w:rPr>
          <w:sz w:val="26"/>
          <w:szCs w:val="26"/>
        </w:rPr>
        <w:t xml:space="preserve">Каждое задание оценивается </w:t>
      </w:r>
      <w:r w:rsidRPr="00B819F4">
        <w:rPr>
          <w:sz w:val="26"/>
          <w:szCs w:val="26"/>
        </w:rPr>
        <w:lastRenderedPageBreak/>
        <w:t>в 1 балл. Система начисления баллов за правильно выполненное задание для оценивания работ по 5- балльной шкале оценивания учебных достижений студентов приведено в таблице 1.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Таблица 1.</w:t>
      </w:r>
    </w:p>
    <w:tbl>
      <w:tblPr>
        <w:tblW w:w="0" w:type="auto"/>
        <w:tblInd w:w="16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2"/>
        <w:gridCol w:w="5026"/>
      </w:tblGrid>
      <w:tr w:rsidR="00B819F4" w:rsidRPr="00B819F4" w:rsidTr="001321DF">
        <w:trPr>
          <w:trHeight w:val="64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Количество набранных баллов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Оценка по 5-балльной системе оценивания учебных достижений студентов</w:t>
            </w:r>
          </w:p>
        </w:tc>
      </w:tr>
      <w:tr w:rsidR="00B819F4" w:rsidRPr="00B819F4" w:rsidTr="001321DF">
        <w:trPr>
          <w:trHeight w:val="321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0-4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 ("неудовлетворительно")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5-8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 ("удовлетворительно")</w:t>
            </w:r>
          </w:p>
        </w:tc>
      </w:tr>
      <w:tr w:rsidR="00B819F4" w:rsidRPr="00B819F4" w:rsidTr="001321DF">
        <w:trPr>
          <w:trHeight w:val="316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9-12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 ("хорошо")</w:t>
            </w:r>
          </w:p>
        </w:tc>
      </w:tr>
      <w:tr w:rsidR="00B819F4" w:rsidRPr="00B819F4" w:rsidTr="001321DF">
        <w:trPr>
          <w:trHeight w:val="287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13-14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  <w:tr w:rsidR="00B819F4" w:rsidRPr="00B819F4" w:rsidTr="001321DF">
        <w:trPr>
          <w:trHeight w:val="282"/>
        </w:trPr>
        <w:tc>
          <w:tcPr>
            <w:tcW w:w="2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5 ("отлично")</w:t>
            </w:r>
          </w:p>
        </w:tc>
      </w:tr>
    </w:tbl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Практическое занятие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i/>
          <w:iCs/>
          <w:sz w:val="26"/>
          <w:szCs w:val="26"/>
        </w:rPr>
        <w:t xml:space="preserve">Тема: </w:t>
      </w:r>
      <w:r w:rsidRPr="00B819F4">
        <w:rPr>
          <w:sz w:val="26"/>
          <w:szCs w:val="26"/>
        </w:rPr>
        <w:t>Решение задач на нахождение периодов обращения планет и законов Кеплера.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i/>
          <w:iCs/>
          <w:sz w:val="26"/>
          <w:szCs w:val="26"/>
        </w:rPr>
        <w:t>Цель занятия: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9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Продолжить формирование основных законов движения</w:t>
      </w:r>
      <w:r w:rsidRPr="00B819F4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тел;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9"/>
        </w:numPr>
        <w:tabs>
          <w:tab w:val="left" w:pos="7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Создать условия для того, чтобы обучающие учились формулировать</w:t>
      </w:r>
      <w:r w:rsidRPr="00B819F4">
        <w:rPr>
          <w:rFonts w:ascii="Times New Roman" w:hAnsi="Times New Roman"/>
          <w:spacing w:val="-2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эмпирические закономерности и делать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обобщения;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9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Продолжить работу по овладению методами научного</w:t>
      </w:r>
      <w:r w:rsidRPr="00B819F4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исследования;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9"/>
        </w:numPr>
        <w:tabs>
          <w:tab w:val="left" w:pos="76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ab/>
        <w:t>Показать, что открытие законов Кеплера и их уточнение Ньютоном - пример познаваемости мира и его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закономерностей.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Практическое занятие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i/>
          <w:iCs/>
          <w:sz w:val="26"/>
          <w:szCs w:val="26"/>
        </w:rPr>
        <w:t xml:space="preserve">Тема: </w:t>
      </w:r>
      <w:r w:rsidRPr="00B819F4">
        <w:rPr>
          <w:sz w:val="26"/>
          <w:szCs w:val="26"/>
        </w:rPr>
        <w:t>Решение задач на законы движения небесных тел.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i/>
          <w:iCs/>
          <w:sz w:val="26"/>
          <w:szCs w:val="26"/>
        </w:rPr>
        <w:t>Цель занятия: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10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Продолжить работу по овладению методами научного</w:t>
      </w:r>
      <w:r w:rsidRPr="00B819F4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исследования;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10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Закрепление знаний обучающихся по решению задач на законы движения небесных</w:t>
      </w:r>
      <w:r w:rsidRPr="00B819F4">
        <w:rPr>
          <w:rFonts w:ascii="Times New Roman" w:hAnsi="Times New Roman"/>
          <w:spacing w:val="-1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тел.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Практическое занятие№5.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i/>
          <w:iCs/>
          <w:sz w:val="26"/>
          <w:szCs w:val="26"/>
        </w:rPr>
        <w:t xml:space="preserve">Тема: </w:t>
      </w:r>
      <w:r w:rsidRPr="00B819F4">
        <w:rPr>
          <w:sz w:val="26"/>
          <w:szCs w:val="26"/>
        </w:rPr>
        <w:t>Свойства и характеристики тел Солнечной системы.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i/>
          <w:iCs/>
          <w:sz w:val="26"/>
          <w:szCs w:val="26"/>
        </w:rPr>
      </w:pPr>
      <w:r w:rsidRPr="00B819F4">
        <w:rPr>
          <w:i/>
          <w:iCs/>
          <w:sz w:val="26"/>
          <w:szCs w:val="26"/>
        </w:rPr>
        <w:t>Цель работы: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11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Обобщить знания о физических характеристиках и движении тел Солнечной</w:t>
      </w:r>
      <w:r w:rsidRPr="00B819F4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системы;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11"/>
        </w:numPr>
        <w:tabs>
          <w:tab w:val="left" w:pos="8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Методом сравнения выявить общие и отличительные параметры этих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тел.</w:t>
      </w:r>
    </w:p>
    <w:p w:rsidR="00B819F4" w:rsidRPr="00B819F4" w:rsidRDefault="00B819F4" w:rsidP="00B8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19F4">
        <w:rPr>
          <w:rFonts w:ascii="Times New Roman" w:hAnsi="Times New Roman" w:cs="Times New Roman"/>
          <w:b/>
          <w:bCs/>
          <w:sz w:val="26"/>
          <w:szCs w:val="26"/>
        </w:rPr>
        <w:t>3.1.2.Перечень лабораторно-практических работ</w:t>
      </w:r>
    </w:p>
    <w:p w:rsidR="00B819F4" w:rsidRPr="00B819F4" w:rsidRDefault="00B819F4" w:rsidP="00B819F4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819F4">
        <w:rPr>
          <w:rFonts w:ascii="Times New Roman" w:hAnsi="Times New Roman" w:cs="Times New Roman"/>
          <w:sz w:val="26"/>
          <w:szCs w:val="26"/>
        </w:rPr>
        <w:t xml:space="preserve"> Тест 1 по теме: </w:t>
      </w:r>
      <w:r w:rsidRPr="00B819F4">
        <w:rPr>
          <w:rFonts w:ascii="Times New Roman" w:hAnsi="Times New Roman" w:cs="Times New Roman"/>
          <w:i/>
          <w:iCs/>
          <w:sz w:val="26"/>
          <w:szCs w:val="26"/>
        </w:rPr>
        <w:t>Введение и основы практической астрономии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 xml:space="preserve">Тест 2 по теме: </w:t>
      </w:r>
      <w:r w:rsidRPr="00B819F4">
        <w:rPr>
          <w:i/>
          <w:iCs/>
          <w:sz w:val="26"/>
          <w:szCs w:val="26"/>
        </w:rPr>
        <w:t>Механика небесных тел:</w:t>
      </w:r>
    </w:p>
    <w:p w:rsidR="00B819F4" w:rsidRPr="00B819F4" w:rsidRDefault="00B819F4" w:rsidP="00B819F4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819F4">
        <w:rPr>
          <w:rFonts w:ascii="Times New Roman" w:hAnsi="Times New Roman" w:cs="Times New Roman"/>
          <w:sz w:val="26"/>
          <w:szCs w:val="26"/>
        </w:rPr>
        <w:t xml:space="preserve">Тест 3 по теме: </w:t>
      </w:r>
      <w:r w:rsidRPr="00B819F4">
        <w:rPr>
          <w:rFonts w:ascii="Times New Roman" w:hAnsi="Times New Roman" w:cs="Times New Roman"/>
          <w:i/>
          <w:iCs/>
          <w:sz w:val="26"/>
          <w:szCs w:val="26"/>
        </w:rPr>
        <w:t>Планеты земной группы</w:t>
      </w:r>
    </w:p>
    <w:p w:rsidR="00B819F4" w:rsidRPr="00B819F4" w:rsidRDefault="00B819F4" w:rsidP="00B819F4">
      <w:pPr>
        <w:kinsoku w:val="0"/>
        <w:overflowPunct w:val="0"/>
        <w:spacing w:after="0" w:line="240" w:lineRule="auto"/>
        <w:jc w:val="both"/>
        <w:rPr>
          <w:rFonts w:ascii="Times New Roman" w:hAnsi="Times New Roman" w:cs="Times New Roman"/>
          <w:i/>
          <w:iCs/>
          <w:sz w:val="26"/>
          <w:szCs w:val="26"/>
        </w:rPr>
      </w:pPr>
      <w:r w:rsidRPr="00B819F4">
        <w:rPr>
          <w:rFonts w:ascii="Times New Roman" w:hAnsi="Times New Roman" w:cs="Times New Roman"/>
          <w:sz w:val="26"/>
          <w:szCs w:val="26"/>
        </w:rPr>
        <w:t xml:space="preserve">Тест 4 по теме: </w:t>
      </w:r>
      <w:r w:rsidRPr="00B819F4">
        <w:rPr>
          <w:rFonts w:ascii="Times New Roman" w:hAnsi="Times New Roman" w:cs="Times New Roman"/>
          <w:i/>
          <w:iCs/>
          <w:sz w:val="26"/>
          <w:szCs w:val="26"/>
        </w:rPr>
        <w:t>Планеты-гиганты и малые тела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819F4">
        <w:rPr>
          <w:rFonts w:ascii="Times New Roman" w:hAnsi="Times New Roman" w:cs="Times New Roman"/>
          <w:sz w:val="26"/>
          <w:szCs w:val="26"/>
        </w:rPr>
        <w:t>Решение задач на нахождение периодов обращения планет и законов Кеплера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Решение задач на законы движения небесных тел.</w:t>
      </w:r>
    </w:p>
    <w:p w:rsidR="00B819F4" w:rsidRPr="00B819F4" w:rsidRDefault="00B819F4" w:rsidP="00B819F4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B819F4">
        <w:rPr>
          <w:rFonts w:ascii="Times New Roman" w:hAnsi="Times New Roman" w:cs="Times New Roman"/>
          <w:b/>
          <w:bCs/>
          <w:sz w:val="26"/>
          <w:szCs w:val="26"/>
        </w:rPr>
        <w:t xml:space="preserve">         3.2 Промежуточная аттестация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Каждый вариант экзаменационной работы состоит из тестовых заданий и включает в себя 20 заданий, отличающихся по содержанию, форме и уровню сложности. К каждому заданию дано 4 варианта ответа, из которых только один правильный.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 контрольных измерительных материалах представлено содержание всех основных разделов курса астрономии.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Общее количество экзаменационных заданий по каждому из разделов приблизительно пропорционально его содержательному наполнению и учебному времени, отводимому на изучение данного раздела.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Время выполнения теста: 75 минут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Вариант № 1</w:t>
      </w: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1. Наука о небесных светила, о законах их движения, строения и развития, а также о строении и развитии Вселенной в целом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pgSz w:w="11910" w:h="16840"/>
          <w:pgMar w:top="1134" w:right="851" w:bottom="851" w:left="1134" w:header="0" w:footer="1002" w:gutter="0"/>
          <w:pgNumType w:start="23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2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Астрометри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Астрофизик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Астрономия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Другой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876" w:space="3160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2.Гелиоцентричну модель мира разработал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2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Хаббл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Эдвин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Николай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Коперник</w:t>
      </w:r>
    </w:p>
    <w:p w:rsidR="00B819F4" w:rsidRPr="00B819F4" w:rsidRDefault="00B819F4" w:rsidP="00B819F4">
      <w:pPr>
        <w:pStyle w:val="3"/>
        <w:numPr>
          <w:ilvl w:val="0"/>
          <w:numId w:val="21"/>
        </w:numPr>
        <w:tabs>
          <w:tab w:val="left" w:pos="395"/>
        </w:tabs>
        <w:kinsoku w:val="0"/>
        <w:overflowPunct w:val="0"/>
        <w:spacing w:before="0"/>
        <w:ind w:left="0" w:firstLine="0"/>
        <w:jc w:val="both"/>
        <w:rPr>
          <w:color w:val="000000"/>
          <w:sz w:val="26"/>
          <w:szCs w:val="26"/>
        </w:rPr>
      </w:pPr>
      <w:r w:rsidRPr="00B819F4">
        <w:rPr>
          <w:sz w:val="26"/>
          <w:szCs w:val="26"/>
        </w:rPr>
        <w:t>К планетам земной группы относятся</w:t>
      </w:r>
      <w:r w:rsidRPr="00B819F4">
        <w:rPr>
          <w:spacing w:val="-9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Меркурий, Венера, Уран,</w:t>
      </w:r>
      <w:r w:rsidRPr="00B819F4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Марс, Земля, Венера,</w:t>
      </w:r>
      <w:r w:rsidRPr="00B819F4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Меркурий</w:t>
      </w: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4</w:t>
      </w:r>
      <w:r w:rsidRPr="00B819F4">
        <w:rPr>
          <w:b w:val="0"/>
          <w:bCs w:val="0"/>
          <w:sz w:val="26"/>
          <w:szCs w:val="26"/>
        </w:rPr>
        <w:t>.</w:t>
      </w:r>
      <w:r w:rsidRPr="00B819F4">
        <w:rPr>
          <w:sz w:val="26"/>
          <w:szCs w:val="26"/>
        </w:rPr>
        <w:t>Второй от Солнца планета называется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Венера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Меркурий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Тихо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Браге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Клавдий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Птолемей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4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Венера, Земля, Меркурий,</w:t>
      </w:r>
      <w:r w:rsidRPr="00B819F4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Фобос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4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Меркурий, Земля, Марс,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Юпитер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Земля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Марс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979" w:space="57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25"/>
        </w:numPr>
        <w:tabs>
          <w:tab w:val="left" w:pos="454"/>
        </w:tabs>
        <w:kinsoku w:val="0"/>
        <w:overflowPunct w:val="0"/>
        <w:spacing w:before="0"/>
        <w:ind w:left="0" w:firstLine="0"/>
        <w:jc w:val="both"/>
        <w:rPr>
          <w:color w:val="000000"/>
          <w:sz w:val="26"/>
          <w:szCs w:val="26"/>
        </w:rPr>
      </w:pPr>
      <w:r w:rsidRPr="00B819F4">
        <w:rPr>
          <w:sz w:val="26"/>
          <w:szCs w:val="26"/>
        </w:rPr>
        <w:lastRenderedPageBreak/>
        <w:t>Межзвездное пространство</w:t>
      </w:r>
      <w:r w:rsidRPr="00B819F4">
        <w:rPr>
          <w:spacing w:val="-7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 заполнено</w:t>
      </w:r>
      <w:r w:rsidRPr="00B819F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ничем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заполнено пылью и</w:t>
      </w:r>
      <w:r w:rsidRPr="00B819F4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газом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br w:type="column"/>
      </w:r>
    </w:p>
    <w:p w:rsidR="00B819F4" w:rsidRPr="00B819F4" w:rsidRDefault="00B819F4" w:rsidP="00B819F4">
      <w:pPr>
        <w:pStyle w:val="a6"/>
        <w:widowControl w:val="0"/>
        <w:numPr>
          <w:ilvl w:val="0"/>
          <w:numId w:val="26"/>
        </w:numPr>
        <w:tabs>
          <w:tab w:val="left" w:pos="395"/>
          <w:tab w:val="left" w:pos="1745"/>
          <w:tab w:val="left" w:pos="3177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заполнено</w:t>
      </w:r>
      <w:r w:rsidRPr="00B819F4">
        <w:rPr>
          <w:rFonts w:ascii="Times New Roman" w:hAnsi="Times New Roman"/>
          <w:sz w:val="26"/>
          <w:szCs w:val="26"/>
        </w:rPr>
        <w:tab/>
        <w:t>обломками</w:t>
      </w:r>
      <w:r w:rsidRPr="00B819F4">
        <w:rPr>
          <w:rFonts w:ascii="Times New Roman" w:hAnsi="Times New Roman"/>
          <w:sz w:val="26"/>
          <w:szCs w:val="26"/>
        </w:rPr>
        <w:tab/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космических </w:t>
      </w:r>
      <w:r w:rsidRPr="00B819F4">
        <w:rPr>
          <w:rFonts w:ascii="Times New Roman" w:hAnsi="Times New Roman"/>
          <w:sz w:val="26"/>
          <w:szCs w:val="26"/>
        </w:rPr>
        <w:t>аппаратов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другой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ответ.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pgSz w:w="11910" w:h="16840"/>
          <w:pgMar w:top="1134" w:right="851" w:bottom="851" w:left="1134" w:header="0" w:footer="1002" w:gutter="0"/>
          <w:cols w:num="2" w:space="720" w:equalWidth="0">
            <w:col w:w="3784" w:space="1252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6. Угол между направлением на светило с какой-либо точки земной поверхности и направлением из центра Земли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2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Часовой</w:t>
      </w:r>
      <w:r w:rsidRPr="00B819F4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угол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Горизонтальный</w:t>
      </w:r>
      <w:r w:rsidRPr="00B819F4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параллакс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Азимут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Прямое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восхождение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317" w:space="1719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7. Расстояние, с которого средний радиус земной орбиты виден под углом 1 секунда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2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Астрономическая</w:t>
      </w:r>
      <w:r w:rsidRPr="00B819F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единица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Парсек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Световой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год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Звездная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величина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250" w:space="1786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8. Нижняя точка пересечения отвесной линии с небесной сферой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2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точкой</w:t>
      </w:r>
      <w:r w:rsidRPr="00B819F4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юга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точкой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севера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зенит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2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надир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926" w:space="3109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9. Большой круг, плоскость которого перпендикулярна оси мира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3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небесный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экватор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небесный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меридиан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круг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настоящий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горизонт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560" w:space="2476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10. Первая экваториальная система небесных координат определяется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31"/>
        </w:numPr>
        <w:tabs>
          <w:tab w:val="left" w:pos="45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 xml:space="preserve">Годинний 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угол </w:t>
      </w:r>
      <w:r w:rsidRPr="00B819F4">
        <w:rPr>
          <w:rFonts w:ascii="Times New Roman" w:hAnsi="Times New Roman"/>
          <w:sz w:val="26"/>
          <w:szCs w:val="26"/>
        </w:rPr>
        <w:t>и</w:t>
      </w:r>
      <w:r w:rsidRPr="00B819F4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1"/>
        </w:numPr>
        <w:tabs>
          <w:tab w:val="left" w:pos="5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Прямое восхождение и</w:t>
      </w:r>
      <w:r w:rsidRPr="00B819F4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1"/>
        </w:numPr>
        <w:tabs>
          <w:tab w:val="left" w:pos="5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Азимут и склонение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1"/>
        </w:numPr>
        <w:tabs>
          <w:tab w:val="left" w:pos="5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Азимут и высота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070" w:space="965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11. Большой круг, по которому центр диска Солнца совершает свой видимый летний движение на небесной сфере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3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небесный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экватор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небесный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меридиан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круг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эклиптика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560" w:space="2476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33"/>
        </w:numPr>
        <w:tabs>
          <w:tab w:val="left" w:pos="574"/>
        </w:tabs>
        <w:kinsoku w:val="0"/>
        <w:overflowPunct w:val="0"/>
        <w:spacing w:before="0"/>
        <w:ind w:left="0" w:right="-283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Линия вокруг которой вращается небесная сфера</w:t>
      </w:r>
      <w:r w:rsidRPr="00B819F4">
        <w:rPr>
          <w:spacing w:val="-4"/>
          <w:sz w:val="26"/>
          <w:szCs w:val="26"/>
        </w:rPr>
        <w:t xml:space="preserve"> </w:t>
      </w:r>
      <w:r w:rsidRPr="00B819F4">
        <w:rPr>
          <w:sz w:val="26"/>
          <w:szCs w:val="26"/>
        </w:rPr>
        <w:t>называется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ось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мира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87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вертикаль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полуденная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линия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настоящий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горизонт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965" w:space="2890"/>
            <w:col w:w="5070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33"/>
        </w:numPr>
        <w:tabs>
          <w:tab w:val="left" w:pos="574"/>
        </w:tabs>
        <w:kinsoku w:val="0"/>
        <w:overflowPunct w:val="0"/>
        <w:spacing w:before="0"/>
        <w:ind w:left="0" w:right="-283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В каком созвездии находится звезда, имеет координаты α = 5h 20m, δ = +</w:t>
      </w:r>
      <w:r w:rsidRPr="00B819F4">
        <w:rPr>
          <w:spacing w:val="-16"/>
          <w:sz w:val="26"/>
          <w:szCs w:val="26"/>
        </w:rPr>
        <w:t xml:space="preserve"> </w:t>
      </w:r>
      <w:r w:rsidRPr="00B819F4">
        <w:rPr>
          <w:sz w:val="26"/>
          <w:szCs w:val="26"/>
        </w:rPr>
        <w:t>100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Телец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Возничи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Заяц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3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Орион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770" w:space="3265"/>
            <w:col w:w="4890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33"/>
        </w:numPr>
        <w:tabs>
          <w:tab w:val="left" w:pos="574"/>
        </w:tabs>
        <w:kinsoku w:val="0"/>
        <w:overflowPunct w:val="0"/>
        <w:spacing w:before="0"/>
        <w:ind w:left="0" w:right="-283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Обратное движение точки весеннего равноденствия называется</w:t>
      </w:r>
      <w:r w:rsidRPr="00B819F4">
        <w:rPr>
          <w:spacing w:val="-1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3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Перигели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Афелий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Прецессия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Нет правильного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ответа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809" w:space="3226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 w:right="-283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15. Главных фаз Луны насчитывают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две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четыре</w:t>
      </w:r>
    </w:p>
    <w:p w:rsidR="00B819F4" w:rsidRPr="00B819F4" w:rsidRDefault="00B819F4" w:rsidP="00B819F4">
      <w:pPr>
        <w:pStyle w:val="af"/>
        <w:kinsoku w:val="0"/>
        <w:overflowPunct w:val="0"/>
        <w:ind w:right="-283"/>
        <w:jc w:val="both"/>
        <w:rPr>
          <w:sz w:val="26"/>
          <w:szCs w:val="26"/>
        </w:rPr>
      </w:pPr>
      <w:r w:rsidRPr="00B819F4">
        <w:rPr>
          <w:sz w:val="26"/>
          <w:szCs w:val="26"/>
        </w:rPr>
        <w:br w:type="column"/>
      </w:r>
    </w:p>
    <w:p w:rsidR="00B819F4" w:rsidRPr="00B819F4" w:rsidRDefault="00B819F4" w:rsidP="00B819F4">
      <w:pPr>
        <w:pStyle w:val="a6"/>
        <w:widowControl w:val="0"/>
        <w:numPr>
          <w:ilvl w:val="0"/>
          <w:numId w:val="3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pacing w:val="-1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 xml:space="preserve">шесть </w:t>
      </w:r>
      <w:r w:rsidRPr="00B819F4">
        <w:rPr>
          <w:rFonts w:ascii="Times New Roman" w:hAnsi="Times New Roman"/>
          <w:spacing w:val="-1"/>
          <w:sz w:val="26"/>
          <w:szCs w:val="26"/>
        </w:rPr>
        <w:t>4.восемь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spacing w:val="-1"/>
          <w:sz w:val="26"/>
          <w:szCs w:val="26"/>
        </w:rPr>
        <w:sectPr w:rsidR="00B819F4" w:rsidRPr="00B819F4" w:rsidSect="006227FD">
          <w:pgSz w:w="11910" w:h="16840"/>
          <w:pgMar w:top="1134" w:right="851" w:bottom="851" w:left="1134" w:header="0" w:footer="1002" w:gutter="0"/>
          <w:cols w:num="2" w:space="720" w:equalWidth="0">
            <w:col w:w="4605" w:space="610"/>
            <w:col w:w="471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 w:right="-283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16. Угол который, отсчитывают от точки юга S вдоль горизонта в сторону заката до вертикала светила называют …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3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Азимут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Высота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Часовой</w:t>
      </w:r>
      <w:r w:rsidRPr="00B819F4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угол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Склонение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289" w:space="3987"/>
            <w:col w:w="464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 w:right="-283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17. Квадраты периодов обращения планет относятся как кубы больших полуосей орбит. Это утверждение …</w:t>
      </w:r>
    </w:p>
    <w:p w:rsidR="00B819F4" w:rsidRPr="00B819F4" w:rsidRDefault="00B819F4" w:rsidP="00B819F4">
      <w:pPr>
        <w:spacing w:after="0" w:line="240" w:lineRule="auto"/>
        <w:ind w:right="-283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3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right="-283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первый закон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второй закон</w:t>
      </w:r>
      <w:r w:rsidRPr="00B819F4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третий закон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7"/>
        </w:numPr>
        <w:tabs>
          <w:tab w:val="left" w:pos="857"/>
          <w:tab w:val="left" w:pos="2384"/>
          <w:tab w:val="left" w:pos="341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четвертый</w:t>
      </w:r>
      <w:r w:rsidRPr="00B819F4">
        <w:rPr>
          <w:rFonts w:ascii="Times New Roman" w:hAnsi="Times New Roman"/>
          <w:sz w:val="26"/>
          <w:szCs w:val="26"/>
        </w:rPr>
        <w:tab/>
        <w:t>закон</w:t>
      </w:r>
      <w:r w:rsidRPr="00B819F4">
        <w:rPr>
          <w:rFonts w:ascii="Times New Roman" w:hAnsi="Times New Roman"/>
          <w:sz w:val="26"/>
          <w:szCs w:val="26"/>
        </w:rPr>
        <w:tab/>
        <w:t>Кеплера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119" w:space="2157"/>
            <w:col w:w="464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18.Телескоп, у которого объектив представляет собой линзу или систему линз называют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1.Рефлекторним 2.Рефракторним</w:t>
      </w: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19.Установил законы движения планет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Николай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Коперник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Тихо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Браге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8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менисковый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8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Нет правильного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ответа.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3. Галилео Галилей 4.Иоганн Кеплер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933" w:space="102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20.К планетам-гигантам относят планеты</w:t>
      </w:r>
      <w:r w:rsidRPr="00B819F4">
        <w:rPr>
          <w:spacing w:val="-15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Фобос, Юпитер, Сатурн,</w:t>
      </w:r>
      <w:r w:rsidRPr="00B819F4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Уран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Плутон, Нептун, Сатурн,</w:t>
      </w:r>
      <w:r w:rsidRPr="00B819F4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Уран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br w:type="column"/>
      </w:r>
    </w:p>
    <w:p w:rsidR="00B819F4" w:rsidRPr="00B819F4" w:rsidRDefault="00B819F4" w:rsidP="00B819F4">
      <w:pPr>
        <w:pStyle w:val="a6"/>
        <w:widowControl w:val="0"/>
        <w:numPr>
          <w:ilvl w:val="0"/>
          <w:numId w:val="39"/>
        </w:numPr>
        <w:tabs>
          <w:tab w:val="left" w:pos="33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Нептун, Уран, Сатурн,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Юпитер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39"/>
        </w:numPr>
        <w:tabs>
          <w:tab w:val="left" w:pos="330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Марс, Юпитер, Сатурн,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Уран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5119" w:space="40"/>
            <w:col w:w="4766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Вариант № 2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39"/>
        </w:numPr>
        <w:tabs>
          <w:tab w:val="left" w:pos="576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b/>
          <w:bCs/>
          <w:sz w:val="26"/>
          <w:szCs w:val="26"/>
        </w:rPr>
      </w:pPr>
      <w:r w:rsidRPr="00B819F4">
        <w:rPr>
          <w:rFonts w:ascii="Times New Roman" w:hAnsi="Times New Roman"/>
          <w:b/>
          <w:bCs/>
          <w:sz w:val="26"/>
          <w:szCs w:val="26"/>
        </w:rPr>
        <w:t>Наука, изучающая строение нашей Галактики и других звездных систем называется</w:t>
      </w:r>
      <w:r w:rsidRPr="00B819F4">
        <w:rPr>
          <w:rFonts w:ascii="Times New Roman" w:hAnsi="Times New Roman"/>
          <w:b/>
          <w:bCs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b/>
          <w:bCs/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Астрометрия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Звездная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астрономия</w:t>
      </w: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2.Геоцентричну модель мира разработал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Николай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Коперник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Исаак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Ньютон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Астрономия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1"/>
        </w:numPr>
        <w:tabs>
          <w:tab w:val="left" w:pos="5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Другой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Клавдий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Птолемей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2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Тихо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Браге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989" w:space="46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3. Состав Солнечной система включает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восемь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девять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br w:type="column"/>
      </w:r>
    </w:p>
    <w:p w:rsidR="00B819F4" w:rsidRPr="00B819F4" w:rsidRDefault="00B819F4" w:rsidP="00B819F4">
      <w:pPr>
        <w:pStyle w:val="a6"/>
        <w:widowControl w:val="0"/>
        <w:numPr>
          <w:ilvl w:val="0"/>
          <w:numId w:val="4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десять планет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3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семь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планет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pgSz w:w="11910" w:h="16840"/>
          <w:pgMar w:top="1134" w:right="851" w:bottom="851" w:left="1134" w:header="0" w:footer="1002" w:gutter="0"/>
          <w:cols w:num="2" w:space="720" w:equalWidth="0">
            <w:col w:w="4895" w:space="140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4. Четвертая от Солнца планета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4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Земля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4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Марс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4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Юпитер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4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Сатурн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127" w:space="3909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44"/>
        </w:numPr>
        <w:tabs>
          <w:tab w:val="left" w:pos="600"/>
          <w:tab w:val="left" w:pos="2443"/>
          <w:tab w:val="left" w:pos="3506"/>
          <w:tab w:val="left" w:pos="4749"/>
          <w:tab w:val="left" w:pos="5439"/>
          <w:tab w:val="left" w:pos="5751"/>
          <w:tab w:val="left" w:pos="6576"/>
          <w:tab w:val="left" w:pos="8286"/>
        </w:tabs>
        <w:kinsoku w:val="0"/>
        <w:overflowPunct w:val="0"/>
        <w:spacing w:before="0"/>
        <w:ind w:left="0" w:firstLine="0"/>
        <w:jc w:val="both"/>
        <w:rPr>
          <w:color w:val="000000"/>
          <w:sz w:val="26"/>
          <w:szCs w:val="26"/>
        </w:rPr>
      </w:pPr>
      <w:r w:rsidRPr="00B819F4">
        <w:rPr>
          <w:sz w:val="26"/>
          <w:szCs w:val="26"/>
        </w:rPr>
        <w:lastRenderedPageBreak/>
        <w:t>Определенный</w:t>
      </w:r>
      <w:r w:rsidRPr="00B819F4">
        <w:rPr>
          <w:sz w:val="26"/>
          <w:szCs w:val="26"/>
        </w:rPr>
        <w:tab/>
        <w:t>участок</w:t>
      </w:r>
      <w:r w:rsidRPr="00B819F4">
        <w:rPr>
          <w:sz w:val="26"/>
          <w:szCs w:val="26"/>
        </w:rPr>
        <w:tab/>
        <w:t>звездного</w:t>
      </w:r>
      <w:r w:rsidRPr="00B819F4">
        <w:rPr>
          <w:sz w:val="26"/>
          <w:szCs w:val="26"/>
        </w:rPr>
        <w:tab/>
        <w:t>неба</w:t>
      </w:r>
      <w:r w:rsidRPr="00B819F4">
        <w:rPr>
          <w:sz w:val="26"/>
          <w:szCs w:val="26"/>
        </w:rPr>
        <w:tab/>
        <w:t>с</w:t>
      </w:r>
      <w:r w:rsidRPr="00B819F4">
        <w:rPr>
          <w:sz w:val="26"/>
          <w:szCs w:val="26"/>
        </w:rPr>
        <w:tab/>
        <w:t>четко</w:t>
      </w:r>
      <w:r w:rsidRPr="00B819F4">
        <w:rPr>
          <w:sz w:val="26"/>
          <w:szCs w:val="26"/>
        </w:rPr>
        <w:tab/>
        <w:t>очерченными</w:t>
      </w:r>
      <w:r w:rsidRPr="00B819F4">
        <w:rPr>
          <w:sz w:val="26"/>
          <w:szCs w:val="26"/>
        </w:rPr>
        <w:tab/>
      </w:r>
      <w:r w:rsidRPr="00B819F4">
        <w:rPr>
          <w:spacing w:val="-3"/>
          <w:sz w:val="26"/>
          <w:szCs w:val="26"/>
        </w:rPr>
        <w:t xml:space="preserve">пределами, </w:t>
      </w:r>
      <w:r w:rsidRPr="00B819F4">
        <w:rPr>
          <w:sz w:val="26"/>
          <w:szCs w:val="26"/>
        </w:rPr>
        <w:t>охватывающий</w:t>
      </w:r>
      <w:r w:rsidRPr="00B819F4">
        <w:rPr>
          <w:spacing w:val="16"/>
          <w:sz w:val="26"/>
          <w:szCs w:val="26"/>
        </w:rPr>
        <w:t xml:space="preserve"> </w:t>
      </w:r>
      <w:r w:rsidRPr="00B819F4">
        <w:rPr>
          <w:sz w:val="26"/>
          <w:szCs w:val="26"/>
        </w:rPr>
        <w:t>все</w:t>
      </w:r>
      <w:r w:rsidRPr="00B819F4">
        <w:rPr>
          <w:spacing w:val="15"/>
          <w:sz w:val="26"/>
          <w:szCs w:val="26"/>
        </w:rPr>
        <w:t xml:space="preserve"> </w:t>
      </w:r>
      <w:r w:rsidRPr="00B819F4">
        <w:rPr>
          <w:sz w:val="26"/>
          <w:szCs w:val="26"/>
        </w:rPr>
        <w:t>принадлежащие</w:t>
      </w:r>
      <w:r w:rsidRPr="00B819F4">
        <w:rPr>
          <w:spacing w:val="15"/>
          <w:sz w:val="26"/>
          <w:szCs w:val="26"/>
        </w:rPr>
        <w:t xml:space="preserve"> </w:t>
      </w:r>
      <w:r w:rsidRPr="00B819F4">
        <w:rPr>
          <w:sz w:val="26"/>
          <w:szCs w:val="26"/>
        </w:rPr>
        <w:t>ей</w:t>
      </w:r>
      <w:r w:rsidRPr="00B819F4">
        <w:rPr>
          <w:spacing w:val="16"/>
          <w:sz w:val="26"/>
          <w:szCs w:val="26"/>
        </w:rPr>
        <w:t xml:space="preserve"> </w:t>
      </w:r>
      <w:r w:rsidRPr="00B819F4">
        <w:rPr>
          <w:sz w:val="26"/>
          <w:szCs w:val="26"/>
        </w:rPr>
        <w:t>светила</w:t>
      </w:r>
      <w:r w:rsidRPr="00B819F4">
        <w:rPr>
          <w:spacing w:val="13"/>
          <w:sz w:val="26"/>
          <w:szCs w:val="26"/>
        </w:rPr>
        <w:t xml:space="preserve"> </w:t>
      </w:r>
      <w:r w:rsidRPr="00B819F4">
        <w:rPr>
          <w:sz w:val="26"/>
          <w:szCs w:val="26"/>
        </w:rPr>
        <w:t>и</w:t>
      </w:r>
      <w:r w:rsidRPr="00B819F4">
        <w:rPr>
          <w:spacing w:val="16"/>
          <w:sz w:val="26"/>
          <w:szCs w:val="26"/>
        </w:rPr>
        <w:t xml:space="preserve"> </w:t>
      </w:r>
      <w:r w:rsidRPr="00B819F4">
        <w:rPr>
          <w:sz w:val="26"/>
          <w:szCs w:val="26"/>
        </w:rPr>
        <w:t>имеющая</w:t>
      </w:r>
      <w:r w:rsidRPr="00B819F4">
        <w:rPr>
          <w:spacing w:val="18"/>
          <w:sz w:val="26"/>
          <w:szCs w:val="26"/>
        </w:rPr>
        <w:t xml:space="preserve"> </w:t>
      </w:r>
      <w:r w:rsidRPr="00B819F4">
        <w:rPr>
          <w:sz w:val="26"/>
          <w:szCs w:val="26"/>
        </w:rPr>
        <w:t>собственное</w:t>
      </w:r>
      <w:r w:rsidRPr="00B819F4">
        <w:rPr>
          <w:spacing w:val="15"/>
          <w:sz w:val="26"/>
          <w:szCs w:val="26"/>
        </w:rPr>
        <w:t xml:space="preserve"> </w:t>
      </w:r>
      <w:r w:rsidRPr="00B819F4">
        <w:rPr>
          <w:sz w:val="26"/>
          <w:szCs w:val="26"/>
        </w:rPr>
        <w:t>называется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b/>
          <w:bCs/>
          <w:sz w:val="26"/>
          <w:szCs w:val="26"/>
        </w:rPr>
      </w:pPr>
      <w:r w:rsidRPr="00B819F4">
        <w:rPr>
          <w:b/>
          <w:bCs/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Небесной</w:t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сферой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Галактикой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5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Созвездие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5"/>
        </w:numPr>
        <w:tabs>
          <w:tab w:val="left" w:pos="5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Группа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зрение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307" w:space="2729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6. Угол, под которым из звезды был бы виден радиус земной орбиты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Годовой параллакс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Горизонтальный</w:t>
      </w:r>
      <w:r w:rsidRPr="00B819F4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параллакс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Часовой</w:t>
      </w:r>
      <w:r w:rsidRPr="00B819F4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угол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6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Склонение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317" w:space="1719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7. Верхняя точка пересечения отвесной линии с небесной сферой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надир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точках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севере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7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 xml:space="preserve">точках </w:t>
      </w:r>
      <w:r w:rsidRPr="00B819F4">
        <w:rPr>
          <w:rFonts w:ascii="Times New Roman" w:hAnsi="Times New Roman"/>
          <w:spacing w:val="-6"/>
          <w:sz w:val="26"/>
          <w:szCs w:val="26"/>
        </w:rPr>
        <w:t xml:space="preserve">юга </w:t>
      </w:r>
      <w:r w:rsidRPr="00B819F4">
        <w:rPr>
          <w:rFonts w:ascii="Times New Roman" w:hAnsi="Times New Roman"/>
          <w:sz w:val="26"/>
          <w:szCs w:val="26"/>
        </w:rPr>
        <w:t>4.зенит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1926" w:space="3109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8 Большой круг, проходящий через полюса мира и зенит называется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4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небесный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экватор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небесный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меридиан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8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круг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48"/>
        </w:numPr>
        <w:tabs>
          <w:tab w:val="left" w:pos="395"/>
          <w:tab w:val="left" w:pos="358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настоящий</w:t>
      </w:r>
      <w:r w:rsidRPr="00B819F4">
        <w:rPr>
          <w:rFonts w:ascii="Times New Roman" w:hAnsi="Times New Roman"/>
          <w:sz w:val="26"/>
          <w:szCs w:val="26"/>
        </w:rPr>
        <w:tab/>
        <w:t>горизонт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560" w:space="2476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49"/>
        </w:numPr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Промежуток</w:t>
      </w:r>
      <w:r w:rsidRPr="00B819F4">
        <w:rPr>
          <w:sz w:val="26"/>
          <w:szCs w:val="26"/>
        </w:rPr>
        <w:tab/>
        <w:t>времени</w:t>
      </w:r>
      <w:r w:rsidRPr="00B819F4">
        <w:rPr>
          <w:sz w:val="26"/>
          <w:szCs w:val="26"/>
        </w:rPr>
        <w:tab/>
        <w:t>между</w:t>
      </w:r>
      <w:r w:rsidRPr="00B819F4">
        <w:rPr>
          <w:sz w:val="26"/>
          <w:szCs w:val="26"/>
        </w:rPr>
        <w:tab/>
        <w:t>двумя</w:t>
      </w:r>
      <w:r w:rsidRPr="00B819F4">
        <w:rPr>
          <w:sz w:val="26"/>
          <w:szCs w:val="26"/>
        </w:rPr>
        <w:tab/>
        <w:t>последовательными</w:t>
      </w:r>
      <w:r w:rsidRPr="00B819F4">
        <w:rPr>
          <w:sz w:val="26"/>
          <w:szCs w:val="26"/>
        </w:rPr>
        <w:tab/>
      </w:r>
      <w:r w:rsidRPr="00B819F4">
        <w:rPr>
          <w:spacing w:val="-3"/>
          <w:sz w:val="26"/>
          <w:szCs w:val="26"/>
        </w:rPr>
        <w:t xml:space="preserve">верхними </w:t>
      </w:r>
      <w:r w:rsidRPr="00B819F4">
        <w:rPr>
          <w:sz w:val="26"/>
          <w:szCs w:val="26"/>
        </w:rPr>
        <w:t>кульминациями точки весеннего равноденствия называется</w:t>
      </w:r>
      <w:r w:rsidRPr="00B819F4">
        <w:rPr>
          <w:spacing w:val="-7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9"/>
        </w:numPr>
        <w:tabs>
          <w:tab w:val="left" w:pos="9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Солнечные</w:t>
      </w:r>
      <w:r w:rsidRPr="00B819F4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сутки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9"/>
        </w:numPr>
        <w:tabs>
          <w:tab w:val="left" w:pos="87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Звездные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сутки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9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Звездный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час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49"/>
        </w:numPr>
        <w:tabs>
          <w:tab w:val="left" w:pos="81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Солнечное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время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969" w:space="886"/>
            <w:col w:w="5070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49"/>
        </w:numPr>
        <w:tabs>
          <w:tab w:val="left" w:pos="655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Количество энергии, которую излучает звезда со всей своей поверхности в единицу времени по всем направлениям называется</w:t>
      </w:r>
      <w:r w:rsidRPr="00B819F4">
        <w:rPr>
          <w:spacing w:val="-4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5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звездная</w:t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величина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яркость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парсек 4.светимость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410" w:space="2625"/>
            <w:col w:w="4890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11. Вторая экваториальная система небесных координат определяется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51"/>
        </w:numPr>
        <w:tabs>
          <w:tab w:val="left" w:pos="5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 xml:space="preserve">Годинний 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угол </w:t>
      </w:r>
      <w:r w:rsidRPr="00B819F4">
        <w:rPr>
          <w:rFonts w:ascii="Times New Roman" w:hAnsi="Times New Roman"/>
          <w:sz w:val="26"/>
          <w:szCs w:val="26"/>
        </w:rPr>
        <w:t>и</w:t>
      </w:r>
      <w:r w:rsidRPr="00B819F4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1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Прямое восхождение и</w:t>
      </w:r>
      <w:r w:rsidRPr="00B819F4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склонение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1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Азимут и склонение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1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Азимут и высота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188" w:space="847"/>
            <w:col w:w="4890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52"/>
        </w:numPr>
        <w:tabs>
          <w:tab w:val="left" w:pos="574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В каком созвездии находится звезда, имеет координаты α = 20h 20m, δ = +</w:t>
      </w:r>
      <w:r w:rsidRPr="00B819F4">
        <w:rPr>
          <w:spacing w:val="-17"/>
          <w:sz w:val="26"/>
          <w:szCs w:val="26"/>
        </w:rPr>
        <w:t xml:space="preserve"> </w:t>
      </w:r>
      <w:r w:rsidRPr="00B819F4">
        <w:rPr>
          <w:sz w:val="26"/>
          <w:szCs w:val="26"/>
        </w:rPr>
        <w:t>350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2"/>
        </w:numPr>
        <w:tabs>
          <w:tab w:val="left" w:pos="694"/>
          <w:tab w:val="left" w:pos="5462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Козерог</w:t>
      </w:r>
      <w:r w:rsidRPr="00B819F4">
        <w:rPr>
          <w:rFonts w:ascii="Times New Roman" w:hAnsi="Times New Roman"/>
          <w:sz w:val="26"/>
          <w:szCs w:val="26"/>
        </w:rPr>
        <w:tab/>
        <w:t>2.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Дельфин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f"/>
        <w:tabs>
          <w:tab w:val="left" w:pos="5462"/>
        </w:tabs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3. Стрела</w:t>
      </w:r>
      <w:r w:rsidRPr="00B819F4">
        <w:rPr>
          <w:sz w:val="26"/>
          <w:szCs w:val="26"/>
        </w:rPr>
        <w:tab/>
        <w:t>4.</w:t>
      </w:r>
      <w:r w:rsidRPr="00B819F4">
        <w:rPr>
          <w:spacing w:val="-1"/>
          <w:sz w:val="26"/>
          <w:szCs w:val="26"/>
        </w:rPr>
        <w:t xml:space="preserve"> </w:t>
      </w:r>
      <w:r w:rsidRPr="00B819F4">
        <w:rPr>
          <w:sz w:val="26"/>
          <w:szCs w:val="26"/>
        </w:rPr>
        <w:t>Лебедь</w:t>
      </w:r>
    </w:p>
    <w:p w:rsidR="00B819F4" w:rsidRPr="00B819F4" w:rsidRDefault="00B819F4" w:rsidP="00B819F4">
      <w:pPr>
        <w:pStyle w:val="3"/>
        <w:numPr>
          <w:ilvl w:val="0"/>
          <w:numId w:val="52"/>
        </w:numPr>
        <w:tabs>
          <w:tab w:val="left" w:pos="574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Путь Солнца на небе вдоль эклиптики пролегает среди</w:t>
      </w:r>
      <w:r w:rsidRPr="00B819F4">
        <w:rPr>
          <w:spacing w:val="-4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pgSz w:w="11910" w:h="16840"/>
          <w:pgMar w:top="1134" w:right="851" w:bottom="851" w:left="1134" w:header="0" w:footer="1002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53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11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созвездий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3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12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созвездий</w:t>
      </w: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14. Затмение Солнца наступает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если Луна попадает в тень</w:t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Земли.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4"/>
        </w:numPr>
        <w:tabs>
          <w:tab w:val="left" w:pos="859"/>
          <w:tab w:val="left" w:pos="1604"/>
          <w:tab w:val="left" w:pos="2499"/>
          <w:tab w:val="left" w:pos="38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если</w:t>
      </w:r>
      <w:r w:rsidRPr="00B819F4">
        <w:rPr>
          <w:rFonts w:ascii="Times New Roman" w:hAnsi="Times New Roman"/>
          <w:sz w:val="26"/>
          <w:szCs w:val="26"/>
        </w:rPr>
        <w:tab/>
        <w:t>Земля</w:t>
      </w:r>
      <w:r w:rsidRPr="00B819F4">
        <w:rPr>
          <w:rFonts w:ascii="Times New Roman" w:hAnsi="Times New Roman"/>
          <w:sz w:val="26"/>
          <w:szCs w:val="26"/>
        </w:rPr>
        <w:tab/>
        <w:t>находится</w:t>
      </w:r>
      <w:r w:rsidRPr="00B819F4">
        <w:rPr>
          <w:rFonts w:ascii="Times New Roman" w:hAnsi="Times New Roman"/>
          <w:sz w:val="26"/>
          <w:szCs w:val="26"/>
        </w:rPr>
        <w:tab/>
      </w:r>
      <w:r w:rsidRPr="00B819F4">
        <w:rPr>
          <w:rFonts w:ascii="Times New Roman" w:hAnsi="Times New Roman"/>
          <w:spacing w:val="-4"/>
          <w:sz w:val="26"/>
          <w:szCs w:val="26"/>
        </w:rPr>
        <w:t xml:space="preserve">между </w:t>
      </w:r>
      <w:r w:rsidRPr="00B819F4">
        <w:rPr>
          <w:rFonts w:ascii="Times New Roman" w:hAnsi="Times New Roman"/>
          <w:sz w:val="26"/>
          <w:szCs w:val="26"/>
        </w:rPr>
        <w:t>Солнцем и</w:t>
      </w:r>
      <w:r w:rsidRPr="00B819F4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Луной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13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созвездий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4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14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созвездий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55"/>
        </w:numPr>
        <w:tabs>
          <w:tab w:val="left" w:pos="63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если Луна находится между Солнцем и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Землей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5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нет правильного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ответа.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568" w:space="467"/>
            <w:col w:w="4890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56"/>
        </w:numPr>
        <w:tabs>
          <w:tab w:val="left" w:pos="634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Каждая из планет движется вокруг Солнца по эллипсу, в одном из фокусов которого находится Солнце. Это утверждение</w:t>
      </w:r>
      <w:r w:rsidRPr="00B819F4">
        <w:rPr>
          <w:spacing w:val="-1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первый закон</w:t>
      </w:r>
      <w:r w:rsidRPr="00B819F4">
        <w:rPr>
          <w:rFonts w:ascii="Times New Roman" w:hAnsi="Times New Roman"/>
          <w:spacing w:val="-1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второй закон</w:t>
      </w:r>
      <w:r w:rsidRPr="00B819F4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третий закон</w:t>
      </w:r>
      <w:r w:rsidRPr="00B819F4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Кеплера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четвертый закон Кеплера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049" w:space="1987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56"/>
        </w:numPr>
        <w:tabs>
          <w:tab w:val="left" w:pos="686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Календарь, в котором подсчету времени ведут за изменением фаз Луны называют 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Солнечным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Лунно-солнечным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2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Лунным</w:t>
      </w: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Нет правильного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ответа.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642" w:space="2394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56"/>
        </w:numPr>
        <w:tabs>
          <w:tab w:val="left" w:pos="515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Телескоп, у которого объектив представляет собой вогнутое зеркало называют</w:t>
      </w:r>
      <w:r w:rsidRPr="00B819F4">
        <w:rPr>
          <w:spacing w:val="-17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63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Рефлекторним 2.Рефракторним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7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менисковый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7"/>
        </w:numPr>
        <w:tabs>
          <w:tab w:val="left" w:pos="69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Нет правильного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2195" w:space="2781"/>
            <w:col w:w="494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56"/>
        </w:numPr>
        <w:tabs>
          <w:tab w:val="left" w:pos="574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Система, которая объединяет несколько радиотелескопов называется</w:t>
      </w:r>
      <w:r w:rsidRPr="00B819F4">
        <w:rPr>
          <w:spacing w:val="-12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1"/>
          <w:numId w:val="56"/>
        </w:numPr>
        <w:tabs>
          <w:tab w:val="left" w:pos="5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lastRenderedPageBreak/>
        <w:t xml:space="preserve">Радиоинтерферометром </w:t>
      </w:r>
      <w:r w:rsidRPr="00B819F4">
        <w:rPr>
          <w:rFonts w:ascii="Times New Roman" w:hAnsi="Times New Roman"/>
          <w:sz w:val="26"/>
          <w:szCs w:val="26"/>
        </w:rPr>
        <w:t>2.Радиотелескопом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8"/>
        </w:numPr>
        <w:tabs>
          <w:tab w:val="left" w:pos="5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Детектором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8"/>
        </w:numPr>
        <w:tabs>
          <w:tab w:val="left" w:pos="63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Нет правильного ответа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3094" w:space="1942"/>
            <w:col w:w="4889"/>
          </w:cols>
        </w:sectPr>
      </w:pPr>
    </w:p>
    <w:p w:rsidR="00B819F4" w:rsidRPr="00B819F4" w:rsidRDefault="00B819F4" w:rsidP="00B819F4">
      <w:pPr>
        <w:pStyle w:val="3"/>
        <w:numPr>
          <w:ilvl w:val="0"/>
          <w:numId w:val="56"/>
        </w:numPr>
        <w:tabs>
          <w:tab w:val="left" w:pos="682"/>
        </w:tabs>
        <w:kinsoku w:val="0"/>
        <w:overflowPunct w:val="0"/>
        <w:spacing w:before="0"/>
        <w:ind w:left="0" w:firstLine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Наука, изучающая строение нашей Галактики и других звездных систем называется</w:t>
      </w:r>
      <w:r w:rsidRPr="00B819F4">
        <w:rPr>
          <w:spacing w:val="-1"/>
          <w:sz w:val="26"/>
          <w:szCs w:val="26"/>
        </w:rPr>
        <w:t xml:space="preserve"> </w:t>
      </w:r>
      <w:r w:rsidRPr="00B819F4">
        <w:rPr>
          <w:sz w:val="26"/>
          <w:szCs w:val="26"/>
        </w:rPr>
        <w:t>…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space="720"/>
        </w:sect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5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lastRenderedPageBreak/>
        <w:t>Астрометрия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59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Звездная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астрономия</w:t>
      </w: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20. Закон всемирного тяготения открыл …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Галилео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Галилей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Хаббл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Эдвин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pacing w:val="-1"/>
          <w:sz w:val="26"/>
          <w:szCs w:val="26"/>
        </w:rPr>
        <w:br w:type="column"/>
      </w:r>
      <w:r w:rsidRPr="00B819F4">
        <w:rPr>
          <w:rFonts w:ascii="Times New Roman" w:hAnsi="Times New Roman"/>
          <w:sz w:val="26"/>
          <w:szCs w:val="26"/>
        </w:rPr>
        <w:lastRenderedPageBreak/>
        <w:t>Астрономия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0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Другой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ответ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p w:rsidR="00B819F4" w:rsidRPr="00B819F4" w:rsidRDefault="00B819F4" w:rsidP="00B819F4">
      <w:pPr>
        <w:pStyle w:val="a6"/>
        <w:widowControl w:val="0"/>
        <w:numPr>
          <w:ilvl w:val="0"/>
          <w:numId w:val="6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Исаак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Ньютон</w:t>
      </w:r>
    </w:p>
    <w:p w:rsidR="00B819F4" w:rsidRPr="00B819F4" w:rsidRDefault="00B819F4" w:rsidP="00B819F4">
      <w:pPr>
        <w:pStyle w:val="a6"/>
        <w:widowControl w:val="0"/>
        <w:numPr>
          <w:ilvl w:val="0"/>
          <w:numId w:val="61"/>
        </w:numPr>
        <w:tabs>
          <w:tab w:val="left" w:pos="454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 w:firstLine="0"/>
        <w:contextualSpacing w:val="0"/>
        <w:jc w:val="both"/>
        <w:rPr>
          <w:rFonts w:ascii="Times New Roman" w:hAnsi="Times New Roman"/>
          <w:sz w:val="26"/>
          <w:szCs w:val="26"/>
        </w:rPr>
      </w:pPr>
      <w:r w:rsidRPr="00B819F4">
        <w:rPr>
          <w:rFonts w:ascii="Times New Roman" w:hAnsi="Times New Roman"/>
          <w:sz w:val="26"/>
          <w:szCs w:val="26"/>
        </w:rPr>
        <w:t>Иоганн</w:t>
      </w:r>
      <w:r w:rsidRPr="00B819F4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sz w:val="26"/>
          <w:szCs w:val="26"/>
        </w:rPr>
        <w:t>Кеплер</w:t>
      </w:r>
    </w:p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B819F4" w:rsidRPr="00B819F4" w:rsidSect="006227FD">
          <w:type w:val="continuous"/>
          <w:pgSz w:w="11910" w:h="16840"/>
          <w:pgMar w:top="1134" w:right="851" w:bottom="851" w:left="1134" w:header="720" w:footer="720" w:gutter="0"/>
          <w:cols w:num="2" w:space="720" w:equalWidth="0">
            <w:col w:w="4970" w:space="66"/>
            <w:col w:w="4889"/>
          </w:cols>
        </w:sectPr>
      </w:pPr>
    </w:p>
    <w:p w:rsidR="00B819F4" w:rsidRPr="00B819F4" w:rsidRDefault="00B819F4" w:rsidP="00B819F4">
      <w:pPr>
        <w:pStyle w:val="3"/>
        <w:kinsoku w:val="0"/>
        <w:overflowPunct w:val="0"/>
        <w:spacing w:before="0"/>
        <w:ind w:left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lastRenderedPageBreak/>
        <w:t>Ответы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b/>
          <w:bCs/>
          <w:sz w:val="26"/>
          <w:szCs w:val="26"/>
        </w:rPr>
      </w:pPr>
    </w:p>
    <w:p w:rsidR="00B819F4" w:rsidRPr="00B819F4" w:rsidRDefault="00B819F4" w:rsidP="00B819F4">
      <w:pPr>
        <w:pStyle w:val="af"/>
        <w:tabs>
          <w:tab w:val="left" w:pos="4801"/>
        </w:tabs>
        <w:kinsoku w:val="0"/>
        <w:overflowPunct w:val="0"/>
        <w:jc w:val="both"/>
        <w:rPr>
          <w:b/>
          <w:bCs/>
          <w:sz w:val="26"/>
          <w:szCs w:val="26"/>
        </w:rPr>
      </w:pPr>
      <w:r w:rsidRPr="00B819F4">
        <w:rPr>
          <w:b/>
          <w:bCs/>
          <w:sz w:val="26"/>
          <w:szCs w:val="26"/>
        </w:rPr>
        <w:t>Вариант</w:t>
      </w:r>
      <w:r w:rsidRPr="00B819F4">
        <w:rPr>
          <w:b/>
          <w:bCs/>
          <w:spacing w:val="-1"/>
          <w:sz w:val="26"/>
          <w:szCs w:val="26"/>
        </w:rPr>
        <w:t xml:space="preserve"> </w:t>
      </w:r>
      <w:r w:rsidRPr="00B819F4">
        <w:rPr>
          <w:b/>
          <w:bCs/>
          <w:sz w:val="26"/>
          <w:szCs w:val="26"/>
        </w:rPr>
        <w:t>№1</w:t>
      </w:r>
      <w:r w:rsidRPr="00B819F4">
        <w:rPr>
          <w:b/>
          <w:bCs/>
          <w:sz w:val="26"/>
          <w:szCs w:val="26"/>
        </w:rPr>
        <w:tab/>
        <w:t>Вариант</w:t>
      </w:r>
      <w:r w:rsidRPr="00B819F4">
        <w:rPr>
          <w:b/>
          <w:bCs/>
          <w:spacing w:val="1"/>
          <w:sz w:val="26"/>
          <w:szCs w:val="26"/>
        </w:rPr>
        <w:t xml:space="preserve"> </w:t>
      </w:r>
      <w:r w:rsidRPr="00B819F4">
        <w:rPr>
          <w:b/>
          <w:bCs/>
          <w:sz w:val="26"/>
          <w:szCs w:val="26"/>
        </w:rPr>
        <w:t>№2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b/>
          <w:bCs/>
          <w:sz w:val="26"/>
          <w:szCs w:val="2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08"/>
        <w:gridCol w:w="2564"/>
        <w:gridCol w:w="2123"/>
        <w:gridCol w:w="2123"/>
      </w:tblGrid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№ вопроса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Ответ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№ вопроса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Ответ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</w:tr>
      <w:tr w:rsidR="00B819F4" w:rsidRPr="00B819F4" w:rsidTr="001321DF">
        <w:trPr>
          <w:trHeight w:val="319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15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16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17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2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18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1</w:t>
            </w:r>
          </w:p>
        </w:tc>
      </w:tr>
      <w:tr w:rsidR="00B819F4" w:rsidRPr="00B819F4" w:rsidTr="001321DF">
        <w:trPr>
          <w:trHeight w:val="318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4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19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  <w:tr w:rsidR="00B819F4" w:rsidRPr="00B819F4" w:rsidTr="001321DF">
        <w:trPr>
          <w:trHeight w:val="316"/>
        </w:trPr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20</w:t>
            </w:r>
          </w:p>
        </w:tc>
        <w:tc>
          <w:tcPr>
            <w:tcW w:w="2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3</w:t>
            </w:r>
          </w:p>
        </w:tc>
      </w:tr>
    </w:tbl>
    <w:p w:rsidR="00B819F4" w:rsidRDefault="00B819F4" w:rsidP="00B819F4">
      <w:pPr>
        <w:pStyle w:val="a6"/>
        <w:widowControl w:val="0"/>
        <w:tabs>
          <w:tab w:val="left" w:pos="26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819F4" w:rsidRDefault="00B819F4" w:rsidP="00B819F4">
      <w:pPr>
        <w:pStyle w:val="a6"/>
        <w:widowControl w:val="0"/>
        <w:tabs>
          <w:tab w:val="left" w:pos="26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819F4" w:rsidRDefault="00B819F4" w:rsidP="00B819F4">
      <w:pPr>
        <w:pStyle w:val="a6"/>
        <w:widowControl w:val="0"/>
        <w:tabs>
          <w:tab w:val="left" w:pos="26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819F4" w:rsidRDefault="00B819F4" w:rsidP="00B819F4">
      <w:pPr>
        <w:pStyle w:val="a6"/>
        <w:widowControl w:val="0"/>
        <w:tabs>
          <w:tab w:val="left" w:pos="26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B819F4" w:rsidRDefault="00B819F4" w:rsidP="00B819F4">
      <w:pPr>
        <w:pStyle w:val="a6"/>
        <w:widowControl w:val="0"/>
        <w:tabs>
          <w:tab w:val="left" w:pos="26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B819F4">
        <w:rPr>
          <w:rFonts w:ascii="Times New Roman" w:hAnsi="Times New Roman"/>
          <w:b/>
          <w:bCs/>
          <w:sz w:val="26"/>
          <w:szCs w:val="26"/>
        </w:rPr>
        <w:t>КРИТЕРИИ</w:t>
      </w:r>
      <w:r w:rsidRPr="00B819F4">
        <w:rPr>
          <w:rFonts w:ascii="Times New Roman" w:hAnsi="Times New Roman"/>
          <w:b/>
          <w:bCs/>
          <w:spacing w:val="-1"/>
          <w:sz w:val="26"/>
          <w:szCs w:val="26"/>
        </w:rPr>
        <w:t xml:space="preserve"> </w:t>
      </w:r>
      <w:r w:rsidRPr="00B819F4">
        <w:rPr>
          <w:rFonts w:ascii="Times New Roman" w:hAnsi="Times New Roman"/>
          <w:b/>
          <w:bCs/>
          <w:sz w:val="26"/>
          <w:szCs w:val="26"/>
        </w:rPr>
        <w:t>ОЦЕНОК</w:t>
      </w:r>
    </w:p>
    <w:p w:rsidR="00B819F4" w:rsidRPr="00B819F4" w:rsidRDefault="00B819F4" w:rsidP="00B819F4">
      <w:pPr>
        <w:pStyle w:val="a6"/>
        <w:widowControl w:val="0"/>
        <w:tabs>
          <w:tab w:val="left" w:pos="2675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0"/>
        <w:contextualSpacing w:val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  <w:r w:rsidRPr="00B819F4">
        <w:rPr>
          <w:sz w:val="26"/>
          <w:szCs w:val="26"/>
        </w:rPr>
        <w:t>Каждое правильно выполненное задание оценивается одним баллом. Таким образом, максимальное количество первичных баллов, которое можно получить при выполнении теста – 20.</w:t>
      </w:r>
    </w:p>
    <w:p w:rsidR="00B819F4" w:rsidRPr="00B819F4" w:rsidRDefault="00B819F4" w:rsidP="00B819F4">
      <w:pPr>
        <w:pStyle w:val="af"/>
        <w:kinsoku w:val="0"/>
        <w:overflowPunct w:val="0"/>
        <w:jc w:val="both"/>
        <w:rPr>
          <w:sz w:val="26"/>
          <w:szCs w:val="26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5"/>
        <w:gridCol w:w="2945"/>
        <w:gridCol w:w="3625"/>
      </w:tblGrid>
      <w:tr w:rsidR="00B819F4" w:rsidRPr="00B819F4" w:rsidTr="001321DF">
        <w:trPr>
          <w:trHeight w:val="645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Оценка в пятибалльной шкале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b/>
                <w:bCs/>
                <w:sz w:val="26"/>
                <w:szCs w:val="26"/>
              </w:rPr>
            </w:pPr>
            <w:r w:rsidRPr="00B819F4">
              <w:rPr>
                <w:b/>
                <w:bCs/>
                <w:sz w:val="26"/>
                <w:szCs w:val="26"/>
              </w:rPr>
              <w:t>Критерии оценки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</w:p>
        </w:tc>
      </w:tr>
      <w:tr w:rsidR="00B819F4" w:rsidRPr="00B819F4" w:rsidTr="001321DF">
        <w:trPr>
          <w:trHeight w:val="7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«2»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Выполнено мене 70% задания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Набрано менее 14 баллов</w:t>
            </w:r>
          </w:p>
        </w:tc>
      </w:tr>
      <w:tr w:rsidR="00B819F4" w:rsidRPr="00B819F4" w:rsidTr="001321DF">
        <w:trPr>
          <w:trHeight w:val="7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«3»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Выполнено70-80% задания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Набрано 14-15 баллов</w:t>
            </w:r>
          </w:p>
        </w:tc>
      </w:tr>
      <w:tr w:rsidR="00B819F4" w:rsidRPr="00B819F4" w:rsidTr="001321DF">
        <w:trPr>
          <w:trHeight w:val="7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«4»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Выполнено 80- 90%задания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Набрано 16-17 баллов</w:t>
            </w:r>
          </w:p>
        </w:tc>
      </w:tr>
      <w:tr w:rsidR="00B819F4" w:rsidRPr="00B819F4" w:rsidTr="001321DF">
        <w:trPr>
          <w:trHeight w:val="70"/>
        </w:trPr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«5»</w:t>
            </w:r>
          </w:p>
        </w:tc>
        <w:tc>
          <w:tcPr>
            <w:tcW w:w="2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Выполнено более 90% задания</w:t>
            </w:r>
          </w:p>
        </w:tc>
        <w:tc>
          <w:tcPr>
            <w:tcW w:w="3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19F4" w:rsidRPr="00B819F4" w:rsidRDefault="00B819F4" w:rsidP="00B819F4">
            <w:pPr>
              <w:pStyle w:val="TableParagraph"/>
              <w:kinsoku w:val="0"/>
              <w:overflowPunct w:val="0"/>
              <w:spacing w:line="240" w:lineRule="auto"/>
              <w:ind w:left="0"/>
              <w:jc w:val="both"/>
              <w:rPr>
                <w:sz w:val="26"/>
                <w:szCs w:val="26"/>
              </w:rPr>
            </w:pPr>
            <w:r w:rsidRPr="00B819F4">
              <w:rPr>
                <w:sz w:val="26"/>
                <w:szCs w:val="26"/>
              </w:rPr>
              <w:t>Набрано 18 баллов и более</w:t>
            </w:r>
          </w:p>
        </w:tc>
      </w:tr>
    </w:tbl>
    <w:p w:rsidR="00B819F4" w:rsidRPr="00B819F4" w:rsidRDefault="00B819F4" w:rsidP="00B819F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96A8E" w:rsidRPr="00B819F4" w:rsidRDefault="00996A8E" w:rsidP="00B819F4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sectPr w:rsidR="00996A8E" w:rsidRPr="00B819F4" w:rsidSect="006227FD">
      <w:headerReference w:type="default" r:id="rId8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EF710B">
      <w:pPr>
        <w:spacing w:after="0" w:line="240" w:lineRule="auto"/>
      </w:pPr>
      <w:r>
        <w:separator/>
      </w:r>
    </w:p>
  </w:endnote>
  <w:endnote w:type="continuationSeparator" w:id="0">
    <w:p w:rsidR="00000000" w:rsidRDefault="00EF7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EF710B">
      <w:pPr>
        <w:spacing w:after="0" w:line="240" w:lineRule="auto"/>
      </w:pPr>
      <w:r>
        <w:separator/>
      </w:r>
    </w:p>
  </w:footnote>
  <w:footnote w:type="continuationSeparator" w:id="0">
    <w:p w:rsidR="00000000" w:rsidRDefault="00EF71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E52" w:rsidRDefault="00EF710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40C"/>
    <w:multiLevelType w:val="multilevel"/>
    <w:tmpl w:val="966E82CE"/>
    <w:lvl w:ilvl="0">
      <w:start w:val="1"/>
      <w:numFmt w:val="decimal"/>
      <w:lvlText w:val="%1."/>
      <w:lvlJc w:val="left"/>
      <w:pPr>
        <w:ind w:left="2042" w:hanging="1618"/>
      </w:pPr>
      <w:rPr>
        <w:rFonts w:cs="Times New Roman"/>
        <w:b w:val="0"/>
        <w:bCs/>
        <w:w w:val="100"/>
      </w:rPr>
    </w:lvl>
    <w:lvl w:ilvl="1">
      <w:numFmt w:val="bullet"/>
      <w:lvlText w:val="•"/>
      <w:lvlJc w:val="left"/>
      <w:pPr>
        <w:ind w:left="2900" w:hanging="1618"/>
      </w:pPr>
    </w:lvl>
    <w:lvl w:ilvl="2">
      <w:numFmt w:val="bullet"/>
      <w:lvlText w:val="•"/>
      <w:lvlJc w:val="left"/>
      <w:pPr>
        <w:ind w:left="3761" w:hanging="1618"/>
      </w:pPr>
    </w:lvl>
    <w:lvl w:ilvl="3">
      <w:numFmt w:val="bullet"/>
      <w:lvlText w:val="•"/>
      <w:lvlJc w:val="left"/>
      <w:pPr>
        <w:ind w:left="4622" w:hanging="1618"/>
      </w:pPr>
    </w:lvl>
    <w:lvl w:ilvl="4">
      <w:numFmt w:val="bullet"/>
      <w:lvlText w:val="•"/>
      <w:lvlJc w:val="left"/>
      <w:pPr>
        <w:ind w:left="5483" w:hanging="1618"/>
      </w:pPr>
    </w:lvl>
    <w:lvl w:ilvl="5">
      <w:numFmt w:val="bullet"/>
      <w:lvlText w:val="•"/>
      <w:lvlJc w:val="left"/>
      <w:pPr>
        <w:ind w:left="6344" w:hanging="1618"/>
      </w:pPr>
    </w:lvl>
    <w:lvl w:ilvl="6">
      <w:numFmt w:val="bullet"/>
      <w:lvlText w:val="•"/>
      <w:lvlJc w:val="left"/>
      <w:pPr>
        <w:ind w:left="7205" w:hanging="1618"/>
      </w:pPr>
    </w:lvl>
    <w:lvl w:ilvl="7">
      <w:numFmt w:val="bullet"/>
      <w:lvlText w:val="•"/>
      <w:lvlJc w:val="left"/>
      <w:pPr>
        <w:ind w:left="8066" w:hanging="1618"/>
      </w:pPr>
    </w:lvl>
    <w:lvl w:ilvl="8">
      <w:numFmt w:val="bullet"/>
      <w:lvlText w:val="•"/>
      <w:lvlJc w:val="left"/>
      <w:pPr>
        <w:ind w:left="8927" w:hanging="1618"/>
      </w:pPr>
    </w:lvl>
  </w:abstractNum>
  <w:abstractNum w:abstractNumId="1">
    <w:nsid w:val="0000040D"/>
    <w:multiLevelType w:val="multilevel"/>
    <w:tmpl w:val="00000890"/>
    <w:lvl w:ilvl="0">
      <w:start w:val="5"/>
      <w:numFmt w:val="decimal"/>
      <w:lvlText w:val="%1."/>
      <w:lvlJc w:val="left"/>
      <w:pPr>
        <w:ind w:left="605" w:hanging="181"/>
      </w:pPr>
      <w:rPr>
        <w:rFonts w:cs="Times New Roman"/>
        <w:b w:val="0"/>
        <w:bCs w:val="0"/>
        <w:spacing w:val="-5"/>
        <w:w w:val="100"/>
      </w:rPr>
    </w:lvl>
    <w:lvl w:ilvl="1">
      <w:numFmt w:val="bullet"/>
      <w:lvlText w:val="•"/>
      <w:lvlJc w:val="left"/>
      <w:pPr>
        <w:ind w:left="1604" w:hanging="181"/>
      </w:pPr>
    </w:lvl>
    <w:lvl w:ilvl="2">
      <w:numFmt w:val="bullet"/>
      <w:lvlText w:val="•"/>
      <w:lvlJc w:val="left"/>
      <w:pPr>
        <w:ind w:left="2609" w:hanging="181"/>
      </w:pPr>
    </w:lvl>
    <w:lvl w:ilvl="3">
      <w:numFmt w:val="bullet"/>
      <w:lvlText w:val="•"/>
      <w:lvlJc w:val="left"/>
      <w:pPr>
        <w:ind w:left="3614" w:hanging="181"/>
      </w:pPr>
    </w:lvl>
    <w:lvl w:ilvl="4">
      <w:numFmt w:val="bullet"/>
      <w:lvlText w:val="•"/>
      <w:lvlJc w:val="left"/>
      <w:pPr>
        <w:ind w:left="4619" w:hanging="181"/>
      </w:pPr>
    </w:lvl>
    <w:lvl w:ilvl="5">
      <w:numFmt w:val="bullet"/>
      <w:lvlText w:val="•"/>
      <w:lvlJc w:val="left"/>
      <w:pPr>
        <w:ind w:left="5624" w:hanging="181"/>
      </w:pPr>
    </w:lvl>
    <w:lvl w:ilvl="6">
      <w:numFmt w:val="bullet"/>
      <w:lvlText w:val="•"/>
      <w:lvlJc w:val="left"/>
      <w:pPr>
        <w:ind w:left="6629" w:hanging="181"/>
      </w:pPr>
    </w:lvl>
    <w:lvl w:ilvl="7">
      <w:numFmt w:val="bullet"/>
      <w:lvlText w:val="•"/>
      <w:lvlJc w:val="left"/>
      <w:pPr>
        <w:ind w:left="7634" w:hanging="181"/>
      </w:pPr>
    </w:lvl>
    <w:lvl w:ilvl="8">
      <w:numFmt w:val="bullet"/>
      <w:lvlText w:val="•"/>
      <w:lvlJc w:val="left"/>
      <w:pPr>
        <w:ind w:left="8639" w:hanging="181"/>
      </w:pPr>
    </w:lvl>
  </w:abstractNum>
  <w:abstractNum w:abstractNumId="2">
    <w:nsid w:val="0000040E"/>
    <w:multiLevelType w:val="multilevel"/>
    <w:tmpl w:val="00000891"/>
    <w:lvl w:ilvl="0">
      <w:start w:val="1"/>
      <w:numFmt w:val="decimal"/>
      <w:lvlText w:val="%1)"/>
      <w:lvlJc w:val="left"/>
      <w:pPr>
        <w:ind w:left="893" w:hanging="750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874" w:hanging="750"/>
      </w:pPr>
    </w:lvl>
    <w:lvl w:ilvl="2">
      <w:numFmt w:val="bullet"/>
      <w:lvlText w:val="•"/>
      <w:lvlJc w:val="left"/>
      <w:pPr>
        <w:ind w:left="2849" w:hanging="750"/>
      </w:pPr>
    </w:lvl>
    <w:lvl w:ilvl="3">
      <w:numFmt w:val="bullet"/>
      <w:lvlText w:val="•"/>
      <w:lvlJc w:val="left"/>
      <w:pPr>
        <w:ind w:left="3824" w:hanging="750"/>
      </w:pPr>
    </w:lvl>
    <w:lvl w:ilvl="4">
      <w:numFmt w:val="bullet"/>
      <w:lvlText w:val="•"/>
      <w:lvlJc w:val="left"/>
      <w:pPr>
        <w:ind w:left="4799" w:hanging="750"/>
      </w:pPr>
    </w:lvl>
    <w:lvl w:ilvl="5">
      <w:numFmt w:val="bullet"/>
      <w:lvlText w:val="•"/>
      <w:lvlJc w:val="left"/>
      <w:pPr>
        <w:ind w:left="5774" w:hanging="750"/>
      </w:pPr>
    </w:lvl>
    <w:lvl w:ilvl="6">
      <w:numFmt w:val="bullet"/>
      <w:lvlText w:val="•"/>
      <w:lvlJc w:val="left"/>
      <w:pPr>
        <w:ind w:left="6749" w:hanging="750"/>
      </w:pPr>
    </w:lvl>
    <w:lvl w:ilvl="7">
      <w:numFmt w:val="bullet"/>
      <w:lvlText w:val="•"/>
      <w:lvlJc w:val="left"/>
      <w:pPr>
        <w:ind w:left="7724" w:hanging="750"/>
      </w:pPr>
    </w:lvl>
    <w:lvl w:ilvl="8">
      <w:numFmt w:val="bullet"/>
      <w:lvlText w:val="•"/>
      <w:lvlJc w:val="left"/>
      <w:pPr>
        <w:ind w:left="8699" w:hanging="750"/>
      </w:pPr>
    </w:lvl>
  </w:abstractNum>
  <w:abstractNum w:abstractNumId="3">
    <w:nsid w:val="0000040F"/>
    <w:multiLevelType w:val="multilevel"/>
    <w:tmpl w:val="00000892"/>
    <w:lvl w:ilvl="0">
      <w:start w:val="6"/>
      <w:numFmt w:val="decimal"/>
      <w:lvlText w:val="%1)"/>
      <w:lvlJc w:val="left"/>
      <w:pPr>
        <w:ind w:left="893" w:hanging="750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upperLetter"/>
      <w:lvlText w:val="%2)"/>
      <w:lvlJc w:val="left"/>
      <w:pPr>
        <w:ind w:left="895" w:hanging="752"/>
      </w:pPr>
      <w:rPr>
        <w:rFonts w:ascii="Times New Roman" w:hAnsi="Times New Roman" w:cs="Times New Roman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849" w:hanging="752"/>
      </w:pPr>
    </w:lvl>
    <w:lvl w:ilvl="3">
      <w:numFmt w:val="bullet"/>
      <w:lvlText w:val="•"/>
      <w:lvlJc w:val="left"/>
      <w:pPr>
        <w:ind w:left="3824" w:hanging="752"/>
      </w:pPr>
    </w:lvl>
    <w:lvl w:ilvl="4">
      <w:numFmt w:val="bullet"/>
      <w:lvlText w:val="•"/>
      <w:lvlJc w:val="left"/>
      <w:pPr>
        <w:ind w:left="4799" w:hanging="752"/>
      </w:pPr>
    </w:lvl>
    <w:lvl w:ilvl="5">
      <w:numFmt w:val="bullet"/>
      <w:lvlText w:val="•"/>
      <w:lvlJc w:val="left"/>
      <w:pPr>
        <w:ind w:left="5774" w:hanging="752"/>
      </w:pPr>
    </w:lvl>
    <w:lvl w:ilvl="6">
      <w:numFmt w:val="bullet"/>
      <w:lvlText w:val="•"/>
      <w:lvlJc w:val="left"/>
      <w:pPr>
        <w:ind w:left="6749" w:hanging="752"/>
      </w:pPr>
    </w:lvl>
    <w:lvl w:ilvl="7">
      <w:numFmt w:val="bullet"/>
      <w:lvlText w:val="•"/>
      <w:lvlJc w:val="left"/>
      <w:pPr>
        <w:ind w:left="7724" w:hanging="752"/>
      </w:pPr>
    </w:lvl>
    <w:lvl w:ilvl="8">
      <w:numFmt w:val="bullet"/>
      <w:lvlText w:val="•"/>
      <w:lvlJc w:val="left"/>
      <w:pPr>
        <w:ind w:left="8699" w:hanging="752"/>
      </w:pPr>
    </w:lvl>
  </w:abstractNum>
  <w:abstractNum w:abstractNumId="4">
    <w:nsid w:val="00000410"/>
    <w:multiLevelType w:val="multilevel"/>
    <w:tmpl w:val="00000893"/>
    <w:lvl w:ilvl="0">
      <w:start w:val="1"/>
      <w:numFmt w:val="decimal"/>
      <w:lvlText w:val="%1)"/>
      <w:lvlJc w:val="left"/>
      <w:pPr>
        <w:ind w:left="504" w:hanging="4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upperLetter"/>
      <w:lvlText w:val="%2)"/>
      <w:lvlJc w:val="left"/>
      <w:pPr>
        <w:ind w:left="564" w:hanging="421"/>
      </w:pPr>
      <w:rPr>
        <w:rFonts w:ascii="Times New Roman" w:hAnsi="Times New Roman" w:cs="Times New Roman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1600" w:hanging="421"/>
      </w:pPr>
    </w:lvl>
    <w:lvl w:ilvl="3">
      <w:numFmt w:val="bullet"/>
      <w:lvlText w:val="•"/>
      <w:lvlJc w:val="left"/>
      <w:pPr>
        <w:ind w:left="2731" w:hanging="421"/>
      </w:pPr>
    </w:lvl>
    <w:lvl w:ilvl="4">
      <w:numFmt w:val="bullet"/>
      <w:lvlText w:val="•"/>
      <w:lvlJc w:val="left"/>
      <w:pPr>
        <w:ind w:left="3862" w:hanging="421"/>
      </w:pPr>
    </w:lvl>
    <w:lvl w:ilvl="5">
      <w:numFmt w:val="bullet"/>
      <w:lvlText w:val="•"/>
      <w:lvlJc w:val="left"/>
      <w:pPr>
        <w:ind w:left="4993" w:hanging="421"/>
      </w:pPr>
    </w:lvl>
    <w:lvl w:ilvl="6">
      <w:numFmt w:val="bullet"/>
      <w:lvlText w:val="•"/>
      <w:lvlJc w:val="left"/>
      <w:pPr>
        <w:ind w:left="6124" w:hanging="421"/>
      </w:pPr>
    </w:lvl>
    <w:lvl w:ilvl="7">
      <w:numFmt w:val="bullet"/>
      <w:lvlText w:val="•"/>
      <w:lvlJc w:val="left"/>
      <w:pPr>
        <w:ind w:left="7255" w:hanging="421"/>
      </w:pPr>
    </w:lvl>
    <w:lvl w:ilvl="8">
      <w:numFmt w:val="bullet"/>
      <w:lvlText w:val="•"/>
      <w:lvlJc w:val="left"/>
      <w:pPr>
        <w:ind w:left="8386" w:hanging="421"/>
      </w:pPr>
    </w:lvl>
  </w:abstractNum>
  <w:abstractNum w:abstractNumId="5">
    <w:nsid w:val="00000411"/>
    <w:multiLevelType w:val="multilevel"/>
    <w:tmpl w:val="00000894"/>
    <w:lvl w:ilvl="0">
      <w:start w:val="1"/>
      <w:numFmt w:val="upperLetter"/>
      <w:lvlText w:val="%1)"/>
      <w:lvlJc w:val="left"/>
      <w:pPr>
        <w:ind w:left="144" w:hanging="421"/>
      </w:pPr>
      <w:rPr>
        <w:rFonts w:ascii="Times New Roman" w:hAnsi="Times New Roman" w:cs="Times New Roman"/>
        <w:b/>
        <w:bCs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1190" w:hanging="421"/>
      </w:pPr>
    </w:lvl>
    <w:lvl w:ilvl="2">
      <w:numFmt w:val="bullet"/>
      <w:lvlText w:val="•"/>
      <w:lvlJc w:val="left"/>
      <w:pPr>
        <w:ind w:left="2241" w:hanging="421"/>
      </w:pPr>
    </w:lvl>
    <w:lvl w:ilvl="3">
      <w:numFmt w:val="bullet"/>
      <w:lvlText w:val="•"/>
      <w:lvlJc w:val="left"/>
      <w:pPr>
        <w:ind w:left="3292" w:hanging="421"/>
      </w:pPr>
    </w:lvl>
    <w:lvl w:ilvl="4">
      <w:numFmt w:val="bullet"/>
      <w:lvlText w:val="•"/>
      <w:lvlJc w:val="left"/>
      <w:pPr>
        <w:ind w:left="4343" w:hanging="421"/>
      </w:pPr>
    </w:lvl>
    <w:lvl w:ilvl="5">
      <w:numFmt w:val="bullet"/>
      <w:lvlText w:val="•"/>
      <w:lvlJc w:val="left"/>
      <w:pPr>
        <w:ind w:left="5394" w:hanging="421"/>
      </w:pPr>
    </w:lvl>
    <w:lvl w:ilvl="6">
      <w:numFmt w:val="bullet"/>
      <w:lvlText w:val="•"/>
      <w:lvlJc w:val="left"/>
      <w:pPr>
        <w:ind w:left="6445" w:hanging="421"/>
      </w:pPr>
    </w:lvl>
    <w:lvl w:ilvl="7">
      <w:numFmt w:val="bullet"/>
      <w:lvlText w:val="•"/>
      <w:lvlJc w:val="left"/>
      <w:pPr>
        <w:ind w:left="7496" w:hanging="421"/>
      </w:pPr>
    </w:lvl>
    <w:lvl w:ilvl="8">
      <w:numFmt w:val="bullet"/>
      <w:lvlText w:val="•"/>
      <w:lvlJc w:val="left"/>
      <w:pPr>
        <w:ind w:left="8547" w:hanging="421"/>
      </w:pPr>
    </w:lvl>
  </w:abstractNum>
  <w:abstractNum w:abstractNumId="6">
    <w:nsid w:val="00000412"/>
    <w:multiLevelType w:val="multilevel"/>
    <w:tmpl w:val="00000895"/>
    <w:lvl w:ilvl="0">
      <w:start w:val="1"/>
      <w:numFmt w:val="decimal"/>
      <w:lvlText w:val="%1."/>
      <w:lvlJc w:val="left"/>
      <w:pPr>
        <w:ind w:left="893" w:hanging="70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upperLetter"/>
      <w:lvlText w:val="%2)"/>
      <w:lvlJc w:val="left"/>
      <w:pPr>
        <w:ind w:left="893" w:hanging="329"/>
      </w:pPr>
      <w:rPr>
        <w:rFonts w:ascii="Times New Roman" w:hAnsi="Times New Roman" w:cs="Times New Roman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849" w:hanging="329"/>
      </w:pPr>
    </w:lvl>
    <w:lvl w:ilvl="3">
      <w:numFmt w:val="bullet"/>
      <w:lvlText w:val="•"/>
      <w:lvlJc w:val="left"/>
      <w:pPr>
        <w:ind w:left="3824" w:hanging="329"/>
      </w:pPr>
    </w:lvl>
    <w:lvl w:ilvl="4">
      <w:numFmt w:val="bullet"/>
      <w:lvlText w:val="•"/>
      <w:lvlJc w:val="left"/>
      <w:pPr>
        <w:ind w:left="4799" w:hanging="329"/>
      </w:pPr>
    </w:lvl>
    <w:lvl w:ilvl="5">
      <w:numFmt w:val="bullet"/>
      <w:lvlText w:val="•"/>
      <w:lvlJc w:val="left"/>
      <w:pPr>
        <w:ind w:left="5774" w:hanging="329"/>
      </w:pPr>
    </w:lvl>
    <w:lvl w:ilvl="6">
      <w:numFmt w:val="bullet"/>
      <w:lvlText w:val="•"/>
      <w:lvlJc w:val="left"/>
      <w:pPr>
        <w:ind w:left="6749" w:hanging="329"/>
      </w:pPr>
    </w:lvl>
    <w:lvl w:ilvl="7">
      <w:numFmt w:val="bullet"/>
      <w:lvlText w:val="•"/>
      <w:lvlJc w:val="left"/>
      <w:pPr>
        <w:ind w:left="7724" w:hanging="329"/>
      </w:pPr>
    </w:lvl>
    <w:lvl w:ilvl="8">
      <w:numFmt w:val="bullet"/>
      <w:lvlText w:val="•"/>
      <w:lvlJc w:val="left"/>
      <w:pPr>
        <w:ind w:left="8699" w:hanging="329"/>
      </w:pPr>
    </w:lvl>
  </w:abstractNum>
  <w:abstractNum w:abstractNumId="7">
    <w:nsid w:val="00000413"/>
    <w:multiLevelType w:val="multilevel"/>
    <w:tmpl w:val="00000896"/>
    <w:lvl w:ilvl="0">
      <w:start w:val="1"/>
      <w:numFmt w:val="decimal"/>
      <w:lvlText w:val="%1."/>
      <w:lvlJc w:val="left"/>
      <w:pPr>
        <w:ind w:left="684" w:hanging="570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start w:val="1"/>
      <w:numFmt w:val="upperLetter"/>
      <w:lvlText w:val="%2)"/>
      <w:lvlJc w:val="left"/>
      <w:pPr>
        <w:ind w:left="1601" w:hanging="956"/>
      </w:pPr>
      <w:rPr>
        <w:rFonts w:ascii="Times New Roman" w:hAnsi="Times New Roman" w:cs="Times New Roman"/>
        <w:b/>
        <w:bCs/>
        <w:spacing w:val="-2"/>
        <w:w w:val="100"/>
        <w:sz w:val="22"/>
        <w:szCs w:val="22"/>
      </w:rPr>
    </w:lvl>
    <w:lvl w:ilvl="2">
      <w:numFmt w:val="bullet"/>
      <w:lvlText w:val="•"/>
      <w:lvlJc w:val="left"/>
      <w:pPr>
        <w:ind w:left="2605" w:hanging="956"/>
      </w:pPr>
    </w:lvl>
    <w:lvl w:ilvl="3">
      <w:numFmt w:val="bullet"/>
      <w:lvlText w:val="•"/>
      <w:lvlJc w:val="left"/>
      <w:pPr>
        <w:ind w:left="3610" w:hanging="956"/>
      </w:pPr>
    </w:lvl>
    <w:lvl w:ilvl="4">
      <w:numFmt w:val="bullet"/>
      <w:lvlText w:val="•"/>
      <w:lvlJc w:val="left"/>
      <w:pPr>
        <w:ind w:left="4616" w:hanging="956"/>
      </w:pPr>
    </w:lvl>
    <w:lvl w:ilvl="5">
      <w:numFmt w:val="bullet"/>
      <w:lvlText w:val="•"/>
      <w:lvlJc w:val="left"/>
      <w:pPr>
        <w:ind w:left="5621" w:hanging="956"/>
      </w:pPr>
    </w:lvl>
    <w:lvl w:ilvl="6">
      <w:numFmt w:val="bullet"/>
      <w:lvlText w:val="•"/>
      <w:lvlJc w:val="left"/>
      <w:pPr>
        <w:ind w:left="6627" w:hanging="956"/>
      </w:pPr>
    </w:lvl>
    <w:lvl w:ilvl="7">
      <w:numFmt w:val="bullet"/>
      <w:lvlText w:val="•"/>
      <w:lvlJc w:val="left"/>
      <w:pPr>
        <w:ind w:left="7632" w:hanging="956"/>
      </w:pPr>
    </w:lvl>
    <w:lvl w:ilvl="8">
      <w:numFmt w:val="bullet"/>
      <w:lvlText w:val="•"/>
      <w:lvlJc w:val="left"/>
      <w:pPr>
        <w:ind w:left="8637" w:hanging="956"/>
      </w:pPr>
    </w:lvl>
  </w:abstractNum>
  <w:abstractNum w:abstractNumId="8">
    <w:nsid w:val="00000419"/>
    <w:multiLevelType w:val="multilevel"/>
    <w:tmpl w:val="0000089C"/>
    <w:lvl w:ilvl="0">
      <w:start w:val="1"/>
      <w:numFmt w:val="decimal"/>
      <w:lvlText w:val="%1."/>
      <w:lvlJc w:val="left"/>
      <w:pPr>
        <w:ind w:left="893" w:hanging="52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874" w:hanging="529"/>
      </w:pPr>
    </w:lvl>
    <w:lvl w:ilvl="2">
      <w:numFmt w:val="bullet"/>
      <w:lvlText w:val="•"/>
      <w:lvlJc w:val="left"/>
      <w:pPr>
        <w:ind w:left="2849" w:hanging="529"/>
      </w:pPr>
    </w:lvl>
    <w:lvl w:ilvl="3">
      <w:numFmt w:val="bullet"/>
      <w:lvlText w:val="•"/>
      <w:lvlJc w:val="left"/>
      <w:pPr>
        <w:ind w:left="3824" w:hanging="529"/>
      </w:pPr>
    </w:lvl>
    <w:lvl w:ilvl="4">
      <w:numFmt w:val="bullet"/>
      <w:lvlText w:val="•"/>
      <w:lvlJc w:val="left"/>
      <w:pPr>
        <w:ind w:left="4799" w:hanging="529"/>
      </w:pPr>
    </w:lvl>
    <w:lvl w:ilvl="5">
      <w:numFmt w:val="bullet"/>
      <w:lvlText w:val="•"/>
      <w:lvlJc w:val="left"/>
      <w:pPr>
        <w:ind w:left="5774" w:hanging="529"/>
      </w:pPr>
    </w:lvl>
    <w:lvl w:ilvl="6">
      <w:numFmt w:val="bullet"/>
      <w:lvlText w:val="•"/>
      <w:lvlJc w:val="left"/>
      <w:pPr>
        <w:ind w:left="6749" w:hanging="529"/>
      </w:pPr>
    </w:lvl>
    <w:lvl w:ilvl="7">
      <w:numFmt w:val="bullet"/>
      <w:lvlText w:val="•"/>
      <w:lvlJc w:val="left"/>
      <w:pPr>
        <w:ind w:left="7724" w:hanging="529"/>
      </w:pPr>
    </w:lvl>
    <w:lvl w:ilvl="8">
      <w:numFmt w:val="bullet"/>
      <w:lvlText w:val="•"/>
      <w:lvlJc w:val="left"/>
      <w:pPr>
        <w:ind w:left="8699" w:hanging="529"/>
      </w:pPr>
    </w:lvl>
  </w:abstractNum>
  <w:abstractNum w:abstractNumId="9">
    <w:nsid w:val="0000041A"/>
    <w:multiLevelType w:val="multilevel"/>
    <w:tmpl w:val="0000089D"/>
    <w:lvl w:ilvl="0">
      <w:start w:val="1"/>
      <w:numFmt w:val="decimal"/>
      <w:lvlText w:val="%1."/>
      <w:lvlJc w:val="left"/>
      <w:pPr>
        <w:ind w:left="893" w:hanging="52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874" w:hanging="529"/>
      </w:pPr>
    </w:lvl>
    <w:lvl w:ilvl="2">
      <w:numFmt w:val="bullet"/>
      <w:lvlText w:val="•"/>
      <w:lvlJc w:val="left"/>
      <w:pPr>
        <w:ind w:left="2849" w:hanging="529"/>
      </w:pPr>
    </w:lvl>
    <w:lvl w:ilvl="3">
      <w:numFmt w:val="bullet"/>
      <w:lvlText w:val="•"/>
      <w:lvlJc w:val="left"/>
      <w:pPr>
        <w:ind w:left="3824" w:hanging="529"/>
      </w:pPr>
    </w:lvl>
    <w:lvl w:ilvl="4">
      <w:numFmt w:val="bullet"/>
      <w:lvlText w:val="•"/>
      <w:lvlJc w:val="left"/>
      <w:pPr>
        <w:ind w:left="4799" w:hanging="529"/>
      </w:pPr>
    </w:lvl>
    <w:lvl w:ilvl="5">
      <w:numFmt w:val="bullet"/>
      <w:lvlText w:val="•"/>
      <w:lvlJc w:val="left"/>
      <w:pPr>
        <w:ind w:left="5774" w:hanging="529"/>
      </w:pPr>
    </w:lvl>
    <w:lvl w:ilvl="6">
      <w:numFmt w:val="bullet"/>
      <w:lvlText w:val="•"/>
      <w:lvlJc w:val="left"/>
      <w:pPr>
        <w:ind w:left="6749" w:hanging="529"/>
      </w:pPr>
    </w:lvl>
    <w:lvl w:ilvl="7">
      <w:numFmt w:val="bullet"/>
      <w:lvlText w:val="•"/>
      <w:lvlJc w:val="left"/>
      <w:pPr>
        <w:ind w:left="7724" w:hanging="529"/>
      </w:pPr>
    </w:lvl>
    <w:lvl w:ilvl="8">
      <w:numFmt w:val="bullet"/>
      <w:lvlText w:val="•"/>
      <w:lvlJc w:val="left"/>
      <w:pPr>
        <w:ind w:left="8699" w:hanging="529"/>
      </w:pPr>
    </w:lvl>
  </w:abstractNum>
  <w:abstractNum w:abstractNumId="10">
    <w:nsid w:val="0000041B"/>
    <w:multiLevelType w:val="multilevel"/>
    <w:tmpl w:val="0000089E"/>
    <w:lvl w:ilvl="0">
      <w:start w:val="1"/>
      <w:numFmt w:val="decimal"/>
      <w:lvlText w:val="%1."/>
      <w:lvlJc w:val="left"/>
      <w:pPr>
        <w:ind w:left="893" w:hanging="52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874" w:hanging="529"/>
      </w:pPr>
    </w:lvl>
    <w:lvl w:ilvl="2">
      <w:numFmt w:val="bullet"/>
      <w:lvlText w:val="•"/>
      <w:lvlJc w:val="left"/>
      <w:pPr>
        <w:ind w:left="2849" w:hanging="529"/>
      </w:pPr>
    </w:lvl>
    <w:lvl w:ilvl="3">
      <w:numFmt w:val="bullet"/>
      <w:lvlText w:val="•"/>
      <w:lvlJc w:val="left"/>
      <w:pPr>
        <w:ind w:left="3824" w:hanging="529"/>
      </w:pPr>
    </w:lvl>
    <w:lvl w:ilvl="4">
      <w:numFmt w:val="bullet"/>
      <w:lvlText w:val="•"/>
      <w:lvlJc w:val="left"/>
      <w:pPr>
        <w:ind w:left="4799" w:hanging="529"/>
      </w:pPr>
    </w:lvl>
    <w:lvl w:ilvl="5">
      <w:numFmt w:val="bullet"/>
      <w:lvlText w:val="•"/>
      <w:lvlJc w:val="left"/>
      <w:pPr>
        <w:ind w:left="5774" w:hanging="529"/>
      </w:pPr>
    </w:lvl>
    <w:lvl w:ilvl="6">
      <w:numFmt w:val="bullet"/>
      <w:lvlText w:val="•"/>
      <w:lvlJc w:val="left"/>
      <w:pPr>
        <w:ind w:left="6749" w:hanging="529"/>
      </w:pPr>
    </w:lvl>
    <w:lvl w:ilvl="7">
      <w:numFmt w:val="bullet"/>
      <w:lvlText w:val="•"/>
      <w:lvlJc w:val="left"/>
      <w:pPr>
        <w:ind w:left="7724" w:hanging="529"/>
      </w:pPr>
    </w:lvl>
    <w:lvl w:ilvl="8">
      <w:numFmt w:val="bullet"/>
      <w:lvlText w:val="•"/>
      <w:lvlJc w:val="left"/>
      <w:pPr>
        <w:ind w:left="8699" w:hanging="529"/>
      </w:pPr>
    </w:lvl>
  </w:abstractNum>
  <w:abstractNum w:abstractNumId="11">
    <w:nsid w:val="00000420"/>
    <w:multiLevelType w:val="multilevel"/>
    <w:tmpl w:val="000008A3"/>
    <w:lvl w:ilvl="0">
      <w:start w:val="1"/>
      <w:numFmt w:val="decimal"/>
      <w:lvlText w:val="%1."/>
      <w:lvlJc w:val="left"/>
      <w:pPr>
        <w:ind w:left="564" w:hanging="39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568" w:hanging="399"/>
      </w:pPr>
    </w:lvl>
    <w:lvl w:ilvl="2">
      <w:numFmt w:val="bullet"/>
      <w:lvlText w:val="•"/>
      <w:lvlJc w:val="left"/>
      <w:pPr>
        <w:ind w:left="2577" w:hanging="399"/>
      </w:pPr>
    </w:lvl>
    <w:lvl w:ilvl="3">
      <w:numFmt w:val="bullet"/>
      <w:lvlText w:val="•"/>
      <w:lvlJc w:val="left"/>
      <w:pPr>
        <w:ind w:left="3586" w:hanging="399"/>
      </w:pPr>
    </w:lvl>
    <w:lvl w:ilvl="4">
      <w:numFmt w:val="bullet"/>
      <w:lvlText w:val="•"/>
      <w:lvlJc w:val="left"/>
      <w:pPr>
        <w:ind w:left="4595" w:hanging="399"/>
      </w:pPr>
    </w:lvl>
    <w:lvl w:ilvl="5">
      <w:numFmt w:val="bullet"/>
      <w:lvlText w:val="•"/>
      <w:lvlJc w:val="left"/>
      <w:pPr>
        <w:ind w:left="5604" w:hanging="399"/>
      </w:pPr>
    </w:lvl>
    <w:lvl w:ilvl="6">
      <w:numFmt w:val="bullet"/>
      <w:lvlText w:val="•"/>
      <w:lvlJc w:val="left"/>
      <w:pPr>
        <w:ind w:left="6613" w:hanging="399"/>
      </w:pPr>
    </w:lvl>
    <w:lvl w:ilvl="7">
      <w:numFmt w:val="bullet"/>
      <w:lvlText w:val="•"/>
      <w:lvlJc w:val="left"/>
      <w:pPr>
        <w:ind w:left="7622" w:hanging="399"/>
      </w:pPr>
    </w:lvl>
    <w:lvl w:ilvl="8">
      <w:numFmt w:val="bullet"/>
      <w:lvlText w:val="•"/>
      <w:lvlJc w:val="left"/>
      <w:pPr>
        <w:ind w:left="8631" w:hanging="399"/>
      </w:pPr>
    </w:lvl>
  </w:abstractNum>
  <w:abstractNum w:abstractNumId="12">
    <w:nsid w:val="00000421"/>
    <w:multiLevelType w:val="multilevel"/>
    <w:tmpl w:val="000008A4"/>
    <w:lvl w:ilvl="0">
      <w:start w:val="1"/>
      <w:numFmt w:val="decimal"/>
      <w:lvlText w:val="%1."/>
      <w:lvlJc w:val="left"/>
      <w:pPr>
        <w:ind w:left="564" w:hanging="39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568" w:hanging="399"/>
      </w:pPr>
    </w:lvl>
    <w:lvl w:ilvl="2">
      <w:numFmt w:val="bullet"/>
      <w:lvlText w:val="•"/>
      <w:lvlJc w:val="left"/>
      <w:pPr>
        <w:ind w:left="2577" w:hanging="399"/>
      </w:pPr>
    </w:lvl>
    <w:lvl w:ilvl="3">
      <w:numFmt w:val="bullet"/>
      <w:lvlText w:val="•"/>
      <w:lvlJc w:val="left"/>
      <w:pPr>
        <w:ind w:left="3586" w:hanging="399"/>
      </w:pPr>
    </w:lvl>
    <w:lvl w:ilvl="4">
      <w:numFmt w:val="bullet"/>
      <w:lvlText w:val="•"/>
      <w:lvlJc w:val="left"/>
      <w:pPr>
        <w:ind w:left="4595" w:hanging="399"/>
      </w:pPr>
    </w:lvl>
    <w:lvl w:ilvl="5">
      <w:numFmt w:val="bullet"/>
      <w:lvlText w:val="•"/>
      <w:lvlJc w:val="left"/>
      <w:pPr>
        <w:ind w:left="5604" w:hanging="399"/>
      </w:pPr>
    </w:lvl>
    <w:lvl w:ilvl="6">
      <w:numFmt w:val="bullet"/>
      <w:lvlText w:val="•"/>
      <w:lvlJc w:val="left"/>
      <w:pPr>
        <w:ind w:left="6613" w:hanging="399"/>
      </w:pPr>
    </w:lvl>
    <w:lvl w:ilvl="7">
      <w:numFmt w:val="bullet"/>
      <w:lvlText w:val="•"/>
      <w:lvlJc w:val="left"/>
      <w:pPr>
        <w:ind w:left="7622" w:hanging="399"/>
      </w:pPr>
    </w:lvl>
    <w:lvl w:ilvl="8">
      <w:numFmt w:val="bullet"/>
      <w:lvlText w:val="•"/>
      <w:lvlJc w:val="left"/>
      <w:pPr>
        <w:ind w:left="8631" w:hanging="399"/>
      </w:pPr>
    </w:lvl>
  </w:abstractNum>
  <w:abstractNum w:abstractNumId="13">
    <w:nsid w:val="00000422"/>
    <w:multiLevelType w:val="multilevel"/>
    <w:tmpl w:val="000008A5"/>
    <w:lvl w:ilvl="0">
      <w:start w:val="1"/>
      <w:numFmt w:val="decimal"/>
      <w:lvlText w:val="%1."/>
      <w:lvlJc w:val="left"/>
      <w:pPr>
        <w:ind w:left="564" w:hanging="39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568" w:hanging="399"/>
      </w:pPr>
    </w:lvl>
    <w:lvl w:ilvl="2">
      <w:numFmt w:val="bullet"/>
      <w:lvlText w:val="•"/>
      <w:lvlJc w:val="left"/>
      <w:pPr>
        <w:ind w:left="2577" w:hanging="399"/>
      </w:pPr>
    </w:lvl>
    <w:lvl w:ilvl="3">
      <w:numFmt w:val="bullet"/>
      <w:lvlText w:val="•"/>
      <w:lvlJc w:val="left"/>
      <w:pPr>
        <w:ind w:left="3586" w:hanging="399"/>
      </w:pPr>
    </w:lvl>
    <w:lvl w:ilvl="4">
      <w:numFmt w:val="bullet"/>
      <w:lvlText w:val="•"/>
      <w:lvlJc w:val="left"/>
      <w:pPr>
        <w:ind w:left="4595" w:hanging="399"/>
      </w:pPr>
    </w:lvl>
    <w:lvl w:ilvl="5">
      <w:numFmt w:val="bullet"/>
      <w:lvlText w:val="•"/>
      <w:lvlJc w:val="left"/>
      <w:pPr>
        <w:ind w:left="5604" w:hanging="399"/>
      </w:pPr>
    </w:lvl>
    <w:lvl w:ilvl="6">
      <w:numFmt w:val="bullet"/>
      <w:lvlText w:val="•"/>
      <w:lvlJc w:val="left"/>
      <w:pPr>
        <w:ind w:left="6613" w:hanging="399"/>
      </w:pPr>
    </w:lvl>
    <w:lvl w:ilvl="7">
      <w:numFmt w:val="bullet"/>
      <w:lvlText w:val="•"/>
      <w:lvlJc w:val="left"/>
      <w:pPr>
        <w:ind w:left="7622" w:hanging="399"/>
      </w:pPr>
    </w:lvl>
    <w:lvl w:ilvl="8">
      <w:numFmt w:val="bullet"/>
      <w:lvlText w:val="•"/>
      <w:lvlJc w:val="left"/>
      <w:pPr>
        <w:ind w:left="8631" w:hanging="399"/>
      </w:pPr>
    </w:lvl>
  </w:abstractNum>
  <w:abstractNum w:abstractNumId="14">
    <w:nsid w:val="00000423"/>
    <w:multiLevelType w:val="multilevel"/>
    <w:tmpl w:val="000008A6"/>
    <w:lvl w:ilvl="0">
      <w:start w:val="1"/>
      <w:numFmt w:val="decimal"/>
      <w:lvlText w:val="%1."/>
      <w:lvlJc w:val="left"/>
      <w:pPr>
        <w:ind w:left="564" w:hanging="399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568" w:hanging="399"/>
      </w:pPr>
    </w:lvl>
    <w:lvl w:ilvl="2">
      <w:numFmt w:val="bullet"/>
      <w:lvlText w:val="•"/>
      <w:lvlJc w:val="left"/>
      <w:pPr>
        <w:ind w:left="2577" w:hanging="399"/>
      </w:pPr>
    </w:lvl>
    <w:lvl w:ilvl="3">
      <w:numFmt w:val="bullet"/>
      <w:lvlText w:val="•"/>
      <w:lvlJc w:val="left"/>
      <w:pPr>
        <w:ind w:left="3586" w:hanging="399"/>
      </w:pPr>
    </w:lvl>
    <w:lvl w:ilvl="4">
      <w:numFmt w:val="bullet"/>
      <w:lvlText w:val="•"/>
      <w:lvlJc w:val="left"/>
      <w:pPr>
        <w:ind w:left="4595" w:hanging="399"/>
      </w:pPr>
    </w:lvl>
    <w:lvl w:ilvl="5">
      <w:numFmt w:val="bullet"/>
      <w:lvlText w:val="•"/>
      <w:lvlJc w:val="left"/>
      <w:pPr>
        <w:ind w:left="5604" w:hanging="399"/>
      </w:pPr>
    </w:lvl>
    <w:lvl w:ilvl="6">
      <w:numFmt w:val="bullet"/>
      <w:lvlText w:val="•"/>
      <w:lvlJc w:val="left"/>
      <w:pPr>
        <w:ind w:left="6613" w:hanging="399"/>
      </w:pPr>
    </w:lvl>
    <w:lvl w:ilvl="7">
      <w:numFmt w:val="bullet"/>
      <w:lvlText w:val="•"/>
      <w:lvlJc w:val="left"/>
      <w:pPr>
        <w:ind w:left="7622" w:hanging="399"/>
      </w:pPr>
    </w:lvl>
    <w:lvl w:ilvl="8">
      <w:numFmt w:val="bullet"/>
      <w:lvlText w:val="•"/>
      <w:lvlJc w:val="left"/>
      <w:pPr>
        <w:ind w:left="8631" w:hanging="399"/>
      </w:pPr>
    </w:lvl>
  </w:abstractNum>
  <w:abstractNum w:abstractNumId="15">
    <w:nsid w:val="00000424"/>
    <w:multiLevelType w:val="multilevel"/>
    <w:tmpl w:val="000008A7"/>
    <w:lvl w:ilvl="0">
      <w:start w:val="1"/>
      <w:numFmt w:val="decimal"/>
      <w:lvlText w:val="%1."/>
      <w:lvlJc w:val="left"/>
      <w:pPr>
        <w:ind w:left="485" w:hanging="4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496" w:hanging="421"/>
      </w:pPr>
    </w:lvl>
    <w:lvl w:ilvl="2">
      <w:numFmt w:val="bullet"/>
      <w:lvlText w:val="•"/>
      <w:lvlJc w:val="left"/>
      <w:pPr>
        <w:ind w:left="2513" w:hanging="421"/>
      </w:pPr>
    </w:lvl>
    <w:lvl w:ilvl="3">
      <w:numFmt w:val="bullet"/>
      <w:lvlText w:val="•"/>
      <w:lvlJc w:val="left"/>
      <w:pPr>
        <w:ind w:left="3530" w:hanging="421"/>
      </w:pPr>
    </w:lvl>
    <w:lvl w:ilvl="4">
      <w:numFmt w:val="bullet"/>
      <w:lvlText w:val="•"/>
      <w:lvlJc w:val="left"/>
      <w:pPr>
        <w:ind w:left="4547" w:hanging="421"/>
      </w:pPr>
    </w:lvl>
    <w:lvl w:ilvl="5">
      <w:numFmt w:val="bullet"/>
      <w:lvlText w:val="•"/>
      <w:lvlJc w:val="left"/>
      <w:pPr>
        <w:ind w:left="5564" w:hanging="421"/>
      </w:pPr>
    </w:lvl>
    <w:lvl w:ilvl="6">
      <w:numFmt w:val="bullet"/>
      <w:lvlText w:val="•"/>
      <w:lvlJc w:val="left"/>
      <w:pPr>
        <w:ind w:left="6581" w:hanging="421"/>
      </w:pPr>
    </w:lvl>
    <w:lvl w:ilvl="7">
      <w:numFmt w:val="bullet"/>
      <w:lvlText w:val="•"/>
      <w:lvlJc w:val="left"/>
      <w:pPr>
        <w:ind w:left="7598" w:hanging="421"/>
      </w:pPr>
    </w:lvl>
    <w:lvl w:ilvl="8">
      <w:numFmt w:val="bullet"/>
      <w:lvlText w:val="•"/>
      <w:lvlJc w:val="left"/>
      <w:pPr>
        <w:ind w:left="8615" w:hanging="421"/>
      </w:pPr>
    </w:lvl>
  </w:abstractNum>
  <w:abstractNum w:abstractNumId="16">
    <w:nsid w:val="00000425"/>
    <w:multiLevelType w:val="multilevel"/>
    <w:tmpl w:val="000008A8"/>
    <w:lvl w:ilvl="0">
      <w:start w:val="1"/>
      <w:numFmt w:val="decimal"/>
      <w:lvlText w:val="%1."/>
      <w:lvlJc w:val="left"/>
      <w:pPr>
        <w:ind w:left="485" w:hanging="4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496" w:hanging="421"/>
      </w:pPr>
    </w:lvl>
    <w:lvl w:ilvl="2">
      <w:numFmt w:val="bullet"/>
      <w:lvlText w:val="•"/>
      <w:lvlJc w:val="left"/>
      <w:pPr>
        <w:ind w:left="2513" w:hanging="421"/>
      </w:pPr>
    </w:lvl>
    <w:lvl w:ilvl="3">
      <w:numFmt w:val="bullet"/>
      <w:lvlText w:val="•"/>
      <w:lvlJc w:val="left"/>
      <w:pPr>
        <w:ind w:left="3530" w:hanging="421"/>
      </w:pPr>
    </w:lvl>
    <w:lvl w:ilvl="4">
      <w:numFmt w:val="bullet"/>
      <w:lvlText w:val="•"/>
      <w:lvlJc w:val="left"/>
      <w:pPr>
        <w:ind w:left="4547" w:hanging="421"/>
      </w:pPr>
    </w:lvl>
    <w:lvl w:ilvl="5">
      <w:numFmt w:val="bullet"/>
      <w:lvlText w:val="•"/>
      <w:lvlJc w:val="left"/>
      <w:pPr>
        <w:ind w:left="5564" w:hanging="421"/>
      </w:pPr>
    </w:lvl>
    <w:lvl w:ilvl="6">
      <w:numFmt w:val="bullet"/>
      <w:lvlText w:val="•"/>
      <w:lvlJc w:val="left"/>
      <w:pPr>
        <w:ind w:left="6581" w:hanging="421"/>
      </w:pPr>
    </w:lvl>
    <w:lvl w:ilvl="7">
      <w:numFmt w:val="bullet"/>
      <w:lvlText w:val="•"/>
      <w:lvlJc w:val="left"/>
      <w:pPr>
        <w:ind w:left="7598" w:hanging="421"/>
      </w:pPr>
    </w:lvl>
    <w:lvl w:ilvl="8">
      <w:numFmt w:val="bullet"/>
      <w:lvlText w:val="•"/>
      <w:lvlJc w:val="left"/>
      <w:pPr>
        <w:ind w:left="8615" w:hanging="421"/>
      </w:pPr>
    </w:lvl>
  </w:abstractNum>
  <w:abstractNum w:abstractNumId="17">
    <w:nsid w:val="00000426"/>
    <w:multiLevelType w:val="multilevel"/>
    <w:tmpl w:val="000008A9"/>
    <w:lvl w:ilvl="0">
      <w:start w:val="1"/>
      <w:numFmt w:val="decimal"/>
      <w:lvlText w:val="%1."/>
      <w:lvlJc w:val="left"/>
      <w:pPr>
        <w:ind w:left="485" w:hanging="4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496" w:hanging="421"/>
      </w:pPr>
    </w:lvl>
    <w:lvl w:ilvl="2">
      <w:numFmt w:val="bullet"/>
      <w:lvlText w:val="•"/>
      <w:lvlJc w:val="left"/>
      <w:pPr>
        <w:ind w:left="2513" w:hanging="421"/>
      </w:pPr>
    </w:lvl>
    <w:lvl w:ilvl="3">
      <w:numFmt w:val="bullet"/>
      <w:lvlText w:val="•"/>
      <w:lvlJc w:val="left"/>
      <w:pPr>
        <w:ind w:left="3530" w:hanging="421"/>
      </w:pPr>
    </w:lvl>
    <w:lvl w:ilvl="4">
      <w:numFmt w:val="bullet"/>
      <w:lvlText w:val="•"/>
      <w:lvlJc w:val="left"/>
      <w:pPr>
        <w:ind w:left="4547" w:hanging="421"/>
      </w:pPr>
    </w:lvl>
    <w:lvl w:ilvl="5">
      <w:numFmt w:val="bullet"/>
      <w:lvlText w:val="•"/>
      <w:lvlJc w:val="left"/>
      <w:pPr>
        <w:ind w:left="5564" w:hanging="421"/>
      </w:pPr>
    </w:lvl>
    <w:lvl w:ilvl="6">
      <w:numFmt w:val="bullet"/>
      <w:lvlText w:val="•"/>
      <w:lvlJc w:val="left"/>
      <w:pPr>
        <w:ind w:left="6581" w:hanging="421"/>
      </w:pPr>
    </w:lvl>
    <w:lvl w:ilvl="7">
      <w:numFmt w:val="bullet"/>
      <w:lvlText w:val="•"/>
      <w:lvlJc w:val="left"/>
      <w:pPr>
        <w:ind w:left="7598" w:hanging="421"/>
      </w:pPr>
    </w:lvl>
    <w:lvl w:ilvl="8">
      <w:numFmt w:val="bullet"/>
      <w:lvlText w:val="•"/>
      <w:lvlJc w:val="left"/>
      <w:pPr>
        <w:ind w:left="8615" w:hanging="421"/>
      </w:pPr>
    </w:lvl>
  </w:abstractNum>
  <w:abstractNum w:abstractNumId="18">
    <w:nsid w:val="00000427"/>
    <w:multiLevelType w:val="multilevel"/>
    <w:tmpl w:val="000008AA"/>
    <w:lvl w:ilvl="0">
      <w:start w:val="1"/>
      <w:numFmt w:val="decimal"/>
      <w:lvlText w:val="%1."/>
      <w:lvlJc w:val="left"/>
      <w:pPr>
        <w:ind w:left="485" w:hanging="421"/>
      </w:pPr>
      <w:rPr>
        <w:rFonts w:ascii="Times New Roman" w:hAnsi="Times New Roman" w:cs="Times New Roman"/>
        <w:b/>
        <w:bCs/>
        <w:w w:val="100"/>
        <w:sz w:val="22"/>
        <w:szCs w:val="22"/>
      </w:rPr>
    </w:lvl>
    <w:lvl w:ilvl="1">
      <w:numFmt w:val="bullet"/>
      <w:lvlText w:val="•"/>
      <w:lvlJc w:val="left"/>
      <w:pPr>
        <w:ind w:left="1496" w:hanging="421"/>
      </w:pPr>
    </w:lvl>
    <w:lvl w:ilvl="2">
      <w:numFmt w:val="bullet"/>
      <w:lvlText w:val="•"/>
      <w:lvlJc w:val="left"/>
      <w:pPr>
        <w:ind w:left="2513" w:hanging="421"/>
      </w:pPr>
    </w:lvl>
    <w:lvl w:ilvl="3">
      <w:numFmt w:val="bullet"/>
      <w:lvlText w:val="•"/>
      <w:lvlJc w:val="left"/>
      <w:pPr>
        <w:ind w:left="3530" w:hanging="421"/>
      </w:pPr>
    </w:lvl>
    <w:lvl w:ilvl="4">
      <w:numFmt w:val="bullet"/>
      <w:lvlText w:val="•"/>
      <w:lvlJc w:val="left"/>
      <w:pPr>
        <w:ind w:left="4547" w:hanging="421"/>
      </w:pPr>
    </w:lvl>
    <w:lvl w:ilvl="5">
      <w:numFmt w:val="bullet"/>
      <w:lvlText w:val="•"/>
      <w:lvlJc w:val="left"/>
      <w:pPr>
        <w:ind w:left="5564" w:hanging="421"/>
      </w:pPr>
    </w:lvl>
    <w:lvl w:ilvl="6">
      <w:numFmt w:val="bullet"/>
      <w:lvlText w:val="•"/>
      <w:lvlJc w:val="left"/>
      <w:pPr>
        <w:ind w:left="6581" w:hanging="421"/>
      </w:pPr>
    </w:lvl>
    <w:lvl w:ilvl="7">
      <w:numFmt w:val="bullet"/>
      <w:lvlText w:val="•"/>
      <w:lvlJc w:val="left"/>
      <w:pPr>
        <w:ind w:left="7598" w:hanging="421"/>
      </w:pPr>
    </w:lvl>
    <w:lvl w:ilvl="8">
      <w:numFmt w:val="bullet"/>
      <w:lvlText w:val="•"/>
      <w:lvlJc w:val="left"/>
      <w:pPr>
        <w:ind w:left="8615" w:hanging="421"/>
      </w:pPr>
    </w:lvl>
  </w:abstractNum>
  <w:abstractNum w:abstractNumId="19">
    <w:nsid w:val="0000043C"/>
    <w:multiLevelType w:val="multilevel"/>
    <w:tmpl w:val="000008BF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598" w:hanging="240"/>
      </w:pPr>
    </w:lvl>
    <w:lvl w:ilvl="2">
      <w:numFmt w:val="bullet"/>
      <w:lvlText w:val="•"/>
      <w:lvlJc w:val="left"/>
      <w:pPr>
        <w:ind w:left="737" w:hanging="240"/>
      </w:pPr>
    </w:lvl>
    <w:lvl w:ilvl="3">
      <w:numFmt w:val="bullet"/>
      <w:lvlText w:val="•"/>
      <w:lvlJc w:val="left"/>
      <w:pPr>
        <w:ind w:left="876" w:hanging="240"/>
      </w:pPr>
    </w:lvl>
    <w:lvl w:ilvl="4">
      <w:numFmt w:val="bullet"/>
      <w:lvlText w:val="•"/>
      <w:lvlJc w:val="left"/>
      <w:pPr>
        <w:ind w:left="1015" w:hanging="240"/>
      </w:pPr>
    </w:lvl>
    <w:lvl w:ilvl="5">
      <w:numFmt w:val="bullet"/>
      <w:lvlText w:val="•"/>
      <w:lvlJc w:val="left"/>
      <w:pPr>
        <w:ind w:left="1154" w:hanging="240"/>
      </w:pPr>
    </w:lvl>
    <w:lvl w:ilvl="6">
      <w:numFmt w:val="bullet"/>
      <w:lvlText w:val="•"/>
      <w:lvlJc w:val="left"/>
      <w:pPr>
        <w:ind w:left="1293" w:hanging="240"/>
      </w:pPr>
    </w:lvl>
    <w:lvl w:ilvl="7">
      <w:numFmt w:val="bullet"/>
      <w:lvlText w:val="•"/>
      <w:lvlJc w:val="left"/>
      <w:pPr>
        <w:ind w:left="1432" w:hanging="240"/>
      </w:pPr>
    </w:lvl>
    <w:lvl w:ilvl="8">
      <w:numFmt w:val="bullet"/>
      <w:lvlText w:val="•"/>
      <w:lvlJc w:val="left"/>
      <w:pPr>
        <w:ind w:left="1571" w:hanging="240"/>
      </w:pPr>
    </w:lvl>
  </w:abstractNum>
  <w:abstractNum w:abstractNumId="20">
    <w:nsid w:val="0000043D"/>
    <w:multiLevelType w:val="multilevel"/>
    <w:tmpl w:val="000008C0"/>
    <w:lvl w:ilvl="0">
      <w:start w:val="1"/>
      <w:numFmt w:val="decimal"/>
      <w:lvlText w:val="%1."/>
      <w:lvlJc w:val="left"/>
      <w:pPr>
        <w:ind w:left="453" w:hanging="240"/>
      </w:pPr>
      <w:rPr>
        <w:rFonts w:cs="Times New Roman"/>
        <w:b w:val="0"/>
        <w:bCs w:val="0"/>
        <w:spacing w:val="-2"/>
        <w:w w:val="100"/>
      </w:rPr>
    </w:lvl>
    <w:lvl w:ilvl="1">
      <w:numFmt w:val="bullet"/>
      <w:lvlText w:val="•"/>
      <w:lvlJc w:val="left"/>
      <w:pPr>
        <w:ind w:left="909" w:hanging="240"/>
      </w:pPr>
    </w:lvl>
    <w:lvl w:ilvl="2">
      <w:numFmt w:val="bullet"/>
      <w:lvlText w:val="•"/>
      <w:lvlJc w:val="left"/>
      <w:pPr>
        <w:ind w:left="1358" w:hanging="240"/>
      </w:pPr>
    </w:lvl>
    <w:lvl w:ilvl="3">
      <w:numFmt w:val="bullet"/>
      <w:lvlText w:val="•"/>
      <w:lvlJc w:val="left"/>
      <w:pPr>
        <w:ind w:left="1807" w:hanging="240"/>
      </w:pPr>
    </w:lvl>
    <w:lvl w:ilvl="4">
      <w:numFmt w:val="bullet"/>
      <w:lvlText w:val="•"/>
      <w:lvlJc w:val="left"/>
      <w:pPr>
        <w:ind w:left="2257" w:hanging="240"/>
      </w:pPr>
    </w:lvl>
    <w:lvl w:ilvl="5">
      <w:numFmt w:val="bullet"/>
      <w:lvlText w:val="•"/>
      <w:lvlJc w:val="left"/>
      <w:pPr>
        <w:ind w:left="2706" w:hanging="240"/>
      </w:pPr>
    </w:lvl>
    <w:lvl w:ilvl="6">
      <w:numFmt w:val="bullet"/>
      <w:lvlText w:val="•"/>
      <w:lvlJc w:val="left"/>
      <w:pPr>
        <w:ind w:left="3155" w:hanging="240"/>
      </w:pPr>
    </w:lvl>
    <w:lvl w:ilvl="7">
      <w:numFmt w:val="bullet"/>
      <w:lvlText w:val="•"/>
      <w:lvlJc w:val="left"/>
      <w:pPr>
        <w:ind w:left="3604" w:hanging="240"/>
      </w:pPr>
    </w:lvl>
    <w:lvl w:ilvl="8">
      <w:numFmt w:val="bullet"/>
      <w:lvlText w:val="•"/>
      <w:lvlJc w:val="left"/>
      <w:pPr>
        <w:ind w:left="4054" w:hanging="240"/>
      </w:pPr>
    </w:lvl>
  </w:abstractNum>
  <w:abstractNum w:abstractNumId="21">
    <w:nsid w:val="0000043E"/>
    <w:multiLevelType w:val="multilevel"/>
    <w:tmpl w:val="000008C1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909" w:hanging="240"/>
      </w:pPr>
    </w:lvl>
    <w:lvl w:ilvl="2">
      <w:numFmt w:val="bullet"/>
      <w:lvlText w:val="•"/>
      <w:lvlJc w:val="left"/>
      <w:pPr>
        <w:ind w:left="1358" w:hanging="240"/>
      </w:pPr>
    </w:lvl>
    <w:lvl w:ilvl="3">
      <w:numFmt w:val="bullet"/>
      <w:lvlText w:val="•"/>
      <w:lvlJc w:val="left"/>
      <w:pPr>
        <w:ind w:left="1807" w:hanging="240"/>
      </w:pPr>
    </w:lvl>
    <w:lvl w:ilvl="4">
      <w:numFmt w:val="bullet"/>
      <w:lvlText w:val="•"/>
      <w:lvlJc w:val="left"/>
      <w:pPr>
        <w:ind w:left="2257" w:hanging="240"/>
      </w:pPr>
    </w:lvl>
    <w:lvl w:ilvl="5">
      <w:numFmt w:val="bullet"/>
      <w:lvlText w:val="•"/>
      <w:lvlJc w:val="left"/>
      <w:pPr>
        <w:ind w:left="2706" w:hanging="240"/>
      </w:pPr>
    </w:lvl>
    <w:lvl w:ilvl="6">
      <w:numFmt w:val="bullet"/>
      <w:lvlText w:val="•"/>
      <w:lvlJc w:val="left"/>
      <w:pPr>
        <w:ind w:left="3155" w:hanging="240"/>
      </w:pPr>
    </w:lvl>
    <w:lvl w:ilvl="7">
      <w:numFmt w:val="bullet"/>
      <w:lvlText w:val="•"/>
      <w:lvlJc w:val="left"/>
      <w:pPr>
        <w:ind w:left="3604" w:hanging="240"/>
      </w:pPr>
    </w:lvl>
    <w:lvl w:ilvl="8">
      <w:numFmt w:val="bullet"/>
      <w:lvlText w:val="•"/>
      <w:lvlJc w:val="left"/>
      <w:pPr>
        <w:ind w:left="4054" w:hanging="240"/>
      </w:pPr>
    </w:lvl>
  </w:abstractNum>
  <w:abstractNum w:abstractNumId="22">
    <w:nsid w:val="0000043F"/>
    <w:multiLevelType w:val="multilevel"/>
    <w:tmpl w:val="000008C2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909" w:hanging="240"/>
      </w:pPr>
    </w:lvl>
    <w:lvl w:ilvl="2">
      <w:numFmt w:val="bullet"/>
      <w:lvlText w:val="•"/>
      <w:lvlJc w:val="left"/>
      <w:pPr>
        <w:ind w:left="1358" w:hanging="240"/>
      </w:pPr>
    </w:lvl>
    <w:lvl w:ilvl="3">
      <w:numFmt w:val="bullet"/>
      <w:lvlText w:val="•"/>
      <w:lvlJc w:val="left"/>
      <w:pPr>
        <w:ind w:left="1807" w:hanging="240"/>
      </w:pPr>
    </w:lvl>
    <w:lvl w:ilvl="4">
      <w:numFmt w:val="bullet"/>
      <w:lvlText w:val="•"/>
      <w:lvlJc w:val="left"/>
      <w:pPr>
        <w:ind w:left="2257" w:hanging="240"/>
      </w:pPr>
    </w:lvl>
    <w:lvl w:ilvl="5">
      <w:numFmt w:val="bullet"/>
      <w:lvlText w:val="•"/>
      <w:lvlJc w:val="left"/>
      <w:pPr>
        <w:ind w:left="2706" w:hanging="240"/>
      </w:pPr>
    </w:lvl>
    <w:lvl w:ilvl="6">
      <w:numFmt w:val="bullet"/>
      <w:lvlText w:val="•"/>
      <w:lvlJc w:val="left"/>
      <w:pPr>
        <w:ind w:left="3155" w:hanging="240"/>
      </w:pPr>
    </w:lvl>
    <w:lvl w:ilvl="7">
      <w:numFmt w:val="bullet"/>
      <w:lvlText w:val="•"/>
      <w:lvlJc w:val="left"/>
      <w:pPr>
        <w:ind w:left="3604" w:hanging="240"/>
      </w:pPr>
    </w:lvl>
    <w:lvl w:ilvl="8">
      <w:numFmt w:val="bullet"/>
      <w:lvlText w:val="•"/>
      <w:lvlJc w:val="left"/>
      <w:pPr>
        <w:ind w:left="4054" w:hanging="240"/>
      </w:pPr>
    </w:lvl>
  </w:abstractNum>
  <w:abstractNum w:abstractNumId="23">
    <w:nsid w:val="00000440"/>
    <w:multiLevelType w:val="multilevel"/>
    <w:tmpl w:val="000008C3"/>
    <w:lvl w:ilvl="0">
      <w:start w:val="3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887" w:hanging="240"/>
      </w:pPr>
    </w:lvl>
    <w:lvl w:ilvl="2">
      <w:numFmt w:val="bullet"/>
      <w:lvlText w:val="•"/>
      <w:lvlJc w:val="left"/>
      <w:pPr>
        <w:ind w:left="1315" w:hanging="240"/>
      </w:pPr>
    </w:lvl>
    <w:lvl w:ilvl="3">
      <w:numFmt w:val="bullet"/>
      <w:lvlText w:val="•"/>
      <w:lvlJc w:val="left"/>
      <w:pPr>
        <w:ind w:left="1743" w:hanging="240"/>
      </w:pPr>
    </w:lvl>
    <w:lvl w:ilvl="4">
      <w:numFmt w:val="bullet"/>
      <w:lvlText w:val="•"/>
      <w:lvlJc w:val="left"/>
      <w:pPr>
        <w:ind w:left="2171" w:hanging="240"/>
      </w:pPr>
    </w:lvl>
    <w:lvl w:ilvl="5">
      <w:numFmt w:val="bullet"/>
      <w:lvlText w:val="•"/>
      <w:lvlJc w:val="left"/>
      <w:pPr>
        <w:ind w:left="2599" w:hanging="240"/>
      </w:pPr>
    </w:lvl>
    <w:lvl w:ilvl="6">
      <w:numFmt w:val="bullet"/>
      <w:lvlText w:val="•"/>
      <w:lvlJc w:val="left"/>
      <w:pPr>
        <w:ind w:left="3027" w:hanging="240"/>
      </w:pPr>
    </w:lvl>
    <w:lvl w:ilvl="7">
      <w:numFmt w:val="bullet"/>
      <w:lvlText w:val="•"/>
      <w:lvlJc w:val="left"/>
      <w:pPr>
        <w:ind w:left="3455" w:hanging="240"/>
      </w:pPr>
    </w:lvl>
    <w:lvl w:ilvl="8">
      <w:numFmt w:val="bullet"/>
      <w:lvlText w:val="•"/>
      <w:lvlJc w:val="left"/>
      <w:pPr>
        <w:ind w:left="3883" w:hanging="240"/>
      </w:pPr>
    </w:lvl>
  </w:abstractNum>
  <w:abstractNum w:abstractNumId="24">
    <w:nsid w:val="00000441"/>
    <w:multiLevelType w:val="multilevel"/>
    <w:tmpl w:val="000008C4"/>
    <w:lvl w:ilvl="0">
      <w:start w:val="3"/>
      <w:numFmt w:val="decimal"/>
      <w:lvlText w:val="%1."/>
      <w:lvlJc w:val="left"/>
      <w:pPr>
        <w:ind w:left="453" w:hanging="240"/>
      </w:pPr>
      <w:rPr>
        <w:rFonts w:cs="Times New Roman"/>
        <w:b w:val="0"/>
        <w:bCs w:val="0"/>
        <w:spacing w:val="-2"/>
        <w:w w:val="100"/>
      </w:rPr>
    </w:lvl>
    <w:lvl w:ilvl="1">
      <w:numFmt w:val="bullet"/>
      <w:lvlText w:val="•"/>
      <w:lvlJc w:val="left"/>
      <w:pPr>
        <w:ind w:left="887" w:hanging="240"/>
      </w:pPr>
    </w:lvl>
    <w:lvl w:ilvl="2">
      <w:numFmt w:val="bullet"/>
      <w:lvlText w:val="•"/>
      <w:lvlJc w:val="left"/>
      <w:pPr>
        <w:ind w:left="1315" w:hanging="240"/>
      </w:pPr>
    </w:lvl>
    <w:lvl w:ilvl="3">
      <w:numFmt w:val="bullet"/>
      <w:lvlText w:val="•"/>
      <w:lvlJc w:val="left"/>
      <w:pPr>
        <w:ind w:left="1743" w:hanging="240"/>
      </w:pPr>
    </w:lvl>
    <w:lvl w:ilvl="4">
      <w:numFmt w:val="bullet"/>
      <w:lvlText w:val="•"/>
      <w:lvlJc w:val="left"/>
      <w:pPr>
        <w:ind w:left="2171" w:hanging="240"/>
      </w:pPr>
    </w:lvl>
    <w:lvl w:ilvl="5">
      <w:numFmt w:val="bullet"/>
      <w:lvlText w:val="•"/>
      <w:lvlJc w:val="left"/>
      <w:pPr>
        <w:ind w:left="2599" w:hanging="240"/>
      </w:pPr>
    </w:lvl>
    <w:lvl w:ilvl="6">
      <w:numFmt w:val="bullet"/>
      <w:lvlText w:val="•"/>
      <w:lvlJc w:val="left"/>
      <w:pPr>
        <w:ind w:left="3027" w:hanging="240"/>
      </w:pPr>
    </w:lvl>
    <w:lvl w:ilvl="7">
      <w:numFmt w:val="bullet"/>
      <w:lvlText w:val="•"/>
      <w:lvlJc w:val="left"/>
      <w:pPr>
        <w:ind w:left="3455" w:hanging="240"/>
      </w:pPr>
    </w:lvl>
    <w:lvl w:ilvl="8">
      <w:numFmt w:val="bullet"/>
      <w:lvlText w:val="•"/>
      <w:lvlJc w:val="left"/>
      <w:pPr>
        <w:ind w:left="3883" w:hanging="240"/>
      </w:pPr>
    </w:lvl>
  </w:abstractNum>
  <w:abstractNum w:abstractNumId="25">
    <w:nsid w:val="00000442"/>
    <w:multiLevelType w:val="multilevel"/>
    <w:tmpl w:val="000008C5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3"/>
        <w:w w:val="100"/>
        <w:sz w:val="24"/>
        <w:szCs w:val="24"/>
      </w:rPr>
    </w:lvl>
    <w:lvl w:ilvl="1">
      <w:numFmt w:val="bullet"/>
      <w:lvlText w:val="•"/>
      <w:lvlJc w:val="left"/>
      <w:pPr>
        <w:ind w:left="789" w:hanging="240"/>
      </w:pPr>
    </w:lvl>
    <w:lvl w:ilvl="2">
      <w:numFmt w:val="bullet"/>
      <w:lvlText w:val="•"/>
      <w:lvlJc w:val="left"/>
      <w:pPr>
        <w:ind w:left="1119" w:hanging="240"/>
      </w:pPr>
    </w:lvl>
    <w:lvl w:ilvl="3">
      <w:numFmt w:val="bullet"/>
      <w:lvlText w:val="•"/>
      <w:lvlJc w:val="left"/>
      <w:pPr>
        <w:ind w:left="1449" w:hanging="240"/>
      </w:pPr>
    </w:lvl>
    <w:lvl w:ilvl="4">
      <w:numFmt w:val="bullet"/>
      <w:lvlText w:val="•"/>
      <w:lvlJc w:val="left"/>
      <w:pPr>
        <w:ind w:left="1779" w:hanging="240"/>
      </w:pPr>
    </w:lvl>
    <w:lvl w:ilvl="5">
      <w:numFmt w:val="bullet"/>
      <w:lvlText w:val="•"/>
      <w:lvlJc w:val="left"/>
      <w:pPr>
        <w:ind w:left="2108" w:hanging="240"/>
      </w:pPr>
    </w:lvl>
    <w:lvl w:ilvl="6">
      <w:numFmt w:val="bullet"/>
      <w:lvlText w:val="•"/>
      <w:lvlJc w:val="left"/>
      <w:pPr>
        <w:ind w:left="2438" w:hanging="240"/>
      </w:pPr>
    </w:lvl>
    <w:lvl w:ilvl="7">
      <w:numFmt w:val="bullet"/>
      <w:lvlText w:val="•"/>
      <w:lvlJc w:val="left"/>
      <w:pPr>
        <w:ind w:left="2768" w:hanging="240"/>
      </w:pPr>
    </w:lvl>
    <w:lvl w:ilvl="8">
      <w:numFmt w:val="bullet"/>
      <w:lvlText w:val="•"/>
      <w:lvlJc w:val="left"/>
      <w:pPr>
        <w:ind w:left="3098" w:hanging="240"/>
      </w:pPr>
    </w:lvl>
  </w:abstractNum>
  <w:abstractNum w:abstractNumId="26">
    <w:nsid w:val="00000443"/>
    <w:multiLevelType w:val="multilevel"/>
    <w:tmpl w:val="000008C6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743" w:hanging="240"/>
      </w:pPr>
    </w:lvl>
    <w:lvl w:ilvl="2">
      <w:numFmt w:val="bullet"/>
      <w:lvlText w:val="•"/>
      <w:lvlJc w:val="left"/>
      <w:pPr>
        <w:ind w:left="1026" w:hanging="240"/>
      </w:pPr>
    </w:lvl>
    <w:lvl w:ilvl="3">
      <w:numFmt w:val="bullet"/>
      <w:lvlText w:val="•"/>
      <w:lvlJc w:val="left"/>
      <w:pPr>
        <w:ind w:left="1309" w:hanging="240"/>
      </w:pPr>
    </w:lvl>
    <w:lvl w:ilvl="4">
      <w:numFmt w:val="bullet"/>
      <w:lvlText w:val="•"/>
      <w:lvlJc w:val="left"/>
      <w:pPr>
        <w:ind w:left="1592" w:hanging="240"/>
      </w:pPr>
    </w:lvl>
    <w:lvl w:ilvl="5">
      <w:numFmt w:val="bullet"/>
      <w:lvlText w:val="•"/>
      <w:lvlJc w:val="left"/>
      <w:pPr>
        <w:ind w:left="1875" w:hanging="240"/>
      </w:pPr>
    </w:lvl>
    <w:lvl w:ilvl="6">
      <w:numFmt w:val="bullet"/>
      <w:lvlText w:val="•"/>
      <w:lvlJc w:val="left"/>
      <w:pPr>
        <w:ind w:left="2158" w:hanging="240"/>
      </w:pPr>
    </w:lvl>
    <w:lvl w:ilvl="7">
      <w:numFmt w:val="bullet"/>
      <w:lvlText w:val="•"/>
      <w:lvlJc w:val="left"/>
      <w:pPr>
        <w:ind w:left="2441" w:hanging="240"/>
      </w:pPr>
    </w:lvl>
    <w:lvl w:ilvl="8">
      <w:numFmt w:val="bullet"/>
      <w:lvlText w:val="•"/>
      <w:lvlJc w:val="left"/>
      <w:pPr>
        <w:ind w:left="2724" w:hanging="240"/>
      </w:pPr>
    </w:lvl>
  </w:abstractNum>
  <w:abstractNum w:abstractNumId="27">
    <w:nsid w:val="00000444"/>
    <w:multiLevelType w:val="multilevel"/>
    <w:tmpl w:val="000008C7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736" w:hanging="240"/>
      </w:pPr>
    </w:lvl>
    <w:lvl w:ilvl="2">
      <w:numFmt w:val="bullet"/>
      <w:lvlText w:val="•"/>
      <w:lvlJc w:val="left"/>
      <w:pPr>
        <w:ind w:left="1012" w:hanging="240"/>
      </w:pPr>
    </w:lvl>
    <w:lvl w:ilvl="3">
      <w:numFmt w:val="bullet"/>
      <w:lvlText w:val="•"/>
      <w:lvlJc w:val="left"/>
      <w:pPr>
        <w:ind w:left="1289" w:hanging="240"/>
      </w:pPr>
    </w:lvl>
    <w:lvl w:ilvl="4">
      <w:numFmt w:val="bullet"/>
      <w:lvlText w:val="•"/>
      <w:lvlJc w:val="left"/>
      <w:pPr>
        <w:ind w:left="1565" w:hanging="240"/>
      </w:pPr>
    </w:lvl>
    <w:lvl w:ilvl="5">
      <w:numFmt w:val="bullet"/>
      <w:lvlText w:val="•"/>
      <w:lvlJc w:val="left"/>
      <w:pPr>
        <w:ind w:left="1841" w:hanging="240"/>
      </w:pPr>
    </w:lvl>
    <w:lvl w:ilvl="6">
      <w:numFmt w:val="bullet"/>
      <w:lvlText w:val="•"/>
      <w:lvlJc w:val="left"/>
      <w:pPr>
        <w:ind w:left="2118" w:hanging="240"/>
      </w:pPr>
    </w:lvl>
    <w:lvl w:ilvl="7">
      <w:numFmt w:val="bullet"/>
      <w:lvlText w:val="•"/>
      <w:lvlJc w:val="left"/>
      <w:pPr>
        <w:ind w:left="2394" w:hanging="240"/>
      </w:pPr>
    </w:lvl>
    <w:lvl w:ilvl="8">
      <w:numFmt w:val="bullet"/>
      <w:lvlText w:val="•"/>
      <w:lvlJc w:val="left"/>
      <w:pPr>
        <w:ind w:left="2670" w:hanging="240"/>
      </w:pPr>
    </w:lvl>
  </w:abstractNum>
  <w:abstractNum w:abstractNumId="28">
    <w:nsid w:val="00000445"/>
    <w:multiLevelType w:val="multilevel"/>
    <w:tmpl w:val="000008C8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604" w:hanging="240"/>
      </w:pPr>
    </w:lvl>
    <w:lvl w:ilvl="2">
      <w:numFmt w:val="bullet"/>
      <w:lvlText w:val="•"/>
      <w:lvlJc w:val="left"/>
      <w:pPr>
        <w:ind w:left="748" w:hanging="240"/>
      </w:pPr>
    </w:lvl>
    <w:lvl w:ilvl="3">
      <w:numFmt w:val="bullet"/>
      <w:lvlText w:val="•"/>
      <w:lvlJc w:val="left"/>
      <w:pPr>
        <w:ind w:left="892" w:hanging="240"/>
      </w:pPr>
    </w:lvl>
    <w:lvl w:ilvl="4">
      <w:numFmt w:val="bullet"/>
      <w:lvlText w:val="•"/>
      <w:lvlJc w:val="left"/>
      <w:pPr>
        <w:ind w:left="1036" w:hanging="240"/>
      </w:pPr>
    </w:lvl>
    <w:lvl w:ilvl="5">
      <w:numFmt w:val="bullet"/>
      <w:lvlText w:val="•"/>
      <w:lvlJc w:val="left"/>
      <w:pPr>
        <w:ind w:left="1180" w:hanging="240"/>
      </w:pPr>
    </w:lvl>
    <w:lvl w:ilvl="6">
      <w:numFmt w:val="bullet"/>
      <w:lvlText w:val="•"/>
      <w:lvlJc w:val="left"/>
      <w:pPr>
        <w:ind w:left="1323" w:hanging="240"/>
      </w:pPr>
    </w:lvl>
    <w:lvl w:ilvl="7">
      <w:numFmt w:val="bullet"/>
      <w:lvlText w:val="•"/>
      <w:lvlJc w:val="left"/>
      <w:pPr>
        <w:ind w:left="1467" w:hanging="240"/>
      </w:pPr>
    </w:lvl>
    <w:lvl w:ilvl="8">
      <w:numFmt w:val="bullet"/>
      <w:lvlText w:val="•"/>
      <w:lvlJc w:val="left"/>
      <w:pPr>
        <w:ind w:left="1611" w:hanging="240"/>
      </w:pPr>
    </w:lvl>
  </w:abstractNum>
  <w:abstractNum w:abstractNumId="29">
    <w:nsid w:val="00000446"/>
    <w:multiLevelType w:val="multilevel"/>
    <w:tmpl w:val="000008C9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667" w:hanging="240"/>
      </w:pPr>
    </w:lvl>
    <w:lvl w:ilvl="2">
      <w:numFmt w:val="bullet"/>
      <w:lvlText w:val="•"/>
      <w:lvlJc w:val="left"/>
      <w:pPr>
        <w:ind w:left="874" w:hanging="240"/>
      </w:pPr>
    </w:lvl>
    <w:lvl w:ilvl="3">
      <w:numFmt w:val="bullet"/>
      <w:lvlText w:val="•"/>
      <w:lvlJc w:val="left"/>
      <w:pPr>
        <w:ind w:left="1082" w:hanging="240"/>
      </w:pPr>
    </w:lvl>
    <w:lvl w:ilvl="4">
      <w:numFmt w:val="bullet"/>
      <w:lvlText w:val="•"/>
      <w:lvlJc w:val="left"/>
      <w:pPr>
        <w:ind w:left="1289" w:hanging="240"/>
      </w:pPr>
    </w:lvl>
    <w:lvl w:ilvl="5">
      <w:numFmt w:val="bullet"/>
      <w:lvlText w:val="•"/>
      <w:lvlJc w:val="left"/>
      <w:pPr>
        <w:ind w:left="1496" w:hanging="240"/>
      </w:pPr>
    </w:lvl>
    <w:lvl w:ilvl="6">
      <w:numFmt w:val="bullet"/>
      <w:lvlText w:val="•"/>
      <w:lvlJc w:val="left"/>
      <w:pPr>
        <w:ind w:left="1704" w:hanging="240"/>
      </w:pPr>
    </w:lvl>
    <w:lvl w:ilvl="7">
      <w:numFmt w:val="bullet"/>
      <w:lvlText w:val="•"/>
      <w:lvlJc w:val="left"/>
      <w:pPr>
        <w:ind w:left="1911" w:hanging="240"/>
      </w:pPr>
    </w:lvl>
    <w:lvl w:ilvl="8">
      <w:numFmt w:val="bullet"/>
      <w:lvlText w:val="•"/>
      <w:lvlJc w:val="left"/>
      <w:pPr>
        <w:ind w:left="2118" w:hanging="240"/>
      </w:pPr>
    </w:lvl>
  </w:abstractNum>
  <w:abstractNum w:abstractNumId="30">
    <w:nsid w:val="00000447"/>
    <w:multiLevelType w:val="multilevel"/>
    <w:tmpl w:val="000008CA"/>
    <w:lvl w:ilvl="0">
      <w:start w:val="1"/>
      <w:numFmt w:val="decimal"/>
      <w:lvlText w:val="%1."/>
      <w:lvlJc w:val="left"/>
      <w:pPr>
        <w:ind w:left="454" w:hanging="181"/>
      </w:pPr>
      <w:rPr>
        <w:rFonts w:ascii="Times New Roman" w:hAnsi="Times New Roman" w:cs="Times New Roman"/>
        <w:b w:val="0"/>
        <w:bCs w:val="0"/>
        <w:spacing w:val="-8"/>
        <w:w w:val="100"/>
        <w:sz w:val="22"/>
        <w:szCs w:val="22"/>
      </w:rPr>
    </w:lvl>
    <w:lvl w:ilvl="1">
      <w:numFmt w:val="bullet"/>
      <w:lvlText w:val="•"/>
      <w:lvlJc w:val="left"/>
      <w:pPr>
        <w:ind w:left="818" w:hanging="181"/>
      </w:pPr>
    </w:lvl>
    <w:lvl w:ilvl="2">
      <w:numFmt w:val="bullet"/>
      <w:lvlText w:val="•"/>
      <w:lvlJc w:val="left"/>
      <w:pPr>
        <w:ind w:left="1176" w:hanging="181"/>
      </w:pPr>
    </w:lvl>
    <w:lvl w:ilvl="3">
      <w:numFmt w:val="bullet"/>
      <w:lvlText w:val="•"/>
      <w:lvlJc w:val="left"/>
      <w:pPr>
        <w:ind w:left="1535" w:hanging="181"/>
      </w:pPr>
    </w:lvl>
    <w:lvl w:ilvl="4">
      <w:numFmt w:val="bullet"/>
      <w:lvlText w:val="•"/>
      <w:lvlJc w:val="left"/>
      <w:pPr>
        <w:ind w:left="1893" w:hanging="181"/>
      </w:pPr>
    </w:lvl>
    <w:lvl w:ilvl="5">
      <w:numFmt w:val="bullet"/>
      <w:lvlText w:val="•"/>
      <w:lvlJc w:val="left"/>
      <w:pPr>
        <w:ind w:left="2251" w:hanging="181"/>
      </w:pPr>
    </w:lvl>
    <w:lvl w:ilvl="6">
      <w:numFmt w:val="bullet"/>
      <w:lvlText w:val="•"/>
      <w:lvlJc w:val="left"/>
      <w:pPr>
        <w:ind w:left="2610" w:hanging="181"/>
      </w:pPr>
    </w:lvl>
    <w:lvl w:ilvl="7">
      <w:numFmt w:val="bullet"/>
      <w:lvlText w:val="•"/>
      <w:lvlJc w:val="left"/>
      <w:pPr>
        <w:ind w:left="2968" w:hanging="181"/>
      </w:pPr>
    </w:lvl>
    <w:lvl w:ilvl="8">
      <w:numFmt w:val="bullet"/>
      <w:lvlText w:val="•"/>
      <w:lvlJc w:val="left"/>
      <w:pPr>
        <w:ind w:left="3327" w:hanging="181"/>
      </w:pPr>
    </w:lvl>
  </w:abstractNum>
  <w:abstractNum w:abstractNumId="31">
    <w:nsid w:val="00000448"/>
    <w:multiLevelType w:val="multilevel"/>
    <w:tmpl w:val="000008CB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667" w:hanging="240"/>
      </w:pPr>
    </w:lvl>
    <w:lvl w:ilvl="2">
      <w:numFmt w:val="bullet"/>
      <w:lvlText w:val="•"/>
      <w:lvlJc w:val="left"/>
      <w:pPr>
        <w:ind w:left="874" w:hanging="240"/>
      </w:pPr>
    </w:lvl>
    <w:lvl w:ilvl="3">
      <w:numFmt w:val="bullet"/>
      <w:lvlText w:val="•"/>
      <w:lvlJc w:val="left"/>
      <w:pPr>
        <w:ind w:left="1082" w:hanging="240"/>
      </w:pPr>
    </w:lvl>
    <w:lvl w:ilvl="4">
      <w:numFmt w:val="bullet"/>
      <w:lvlText w:val="•"/>
      <w:lvlJc w:val="left"/>
      <w:pPr>
        <w:ind w:left="1289" w:hanging="240"/>
      </w:pPr>
    </w:lvl>
    <w:lvl w:ilvl="5">
      <w:numFmt w:val="bullet"/>
      <w:lvlText w:val="•"/>
      <w:lvlJc w:val="left"/>
      <w:pPr>
        <w:ind w:left="1496" w:hanging="240"/>
      </w:pPr>
    </w:lvl>
    <w:lvl w:ilvl="6">
      <w:numFmt w:val="bullet"/>
      <w:lvlText w:val="•"/>
      <w:lvlJc w:val="left"/>
      <w:pPr>
        <w:ind w:left="1704" w:hanging="240"/>
      </w:pPr>
    </w:lvl>
    <w:lvl w:ilvl="7">
      <w:numFmt w:val="bullet"/>
      <w:lvlText w:val="•"/>
      <w:lvlJc w:val="left"/>
      <w:pPr>
        <w:ind w:left="1911" w:hanging="240"/>
      </w:pPr>
    </w:lvl>
    <w:lvl w:ilvl="8">
      <w:numFmt w:val="bullet"/>
      <w:lvlText w:val="•"/>
      <w:lvlJc w:val="left"/>
      <w:pPr>
        <w:ind w:left="2118" w:hanging="240"/>
      </w:pPr>
    </w:lvl>
  </w:abstractNum>
  <w:abstractNum w:abstractNumId="32">
    <w:nsid w:val="00000449"/>
    <w:multiLevelType w:val="multilevel"/>
    <w:tmpl w:val="000008CC"/>
    <w:lvl w:ilvl="0">
      <w:start w:val="12"/>
      <w:numFmt w:val="decimal"/>
      <w:lvlText w:val="%1."/>
      <w:lvlJc w:val="left"/>
      <w:pPr>
        <w:ind w:left="573" w:hanging="360"/>
      </w:pPr>
      <w:rPr>
        <w:rFonts w:ascii="Times New Roman" w:hAnsi="Times New Roman" w:cs="Times New Roman"/>
        <w:b/>
        <w:bCs/>
        <w:spacing w:val="-6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933" w:hanging="36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2">
      <w:numFmt w:val="bullet"/>
      <w:lvlText w:val="•"/>
      <w:lvlJc w:val="left"/>
      <w:pPr>
        <w:ind w:left="940" w:hanging="360"/>
      </w:pPr>
    </w:lvl>
    <w:lvl w:ilvl="3">
      <w:numFmt w:val="bullet"/>
      <w:lvlText w:val="•"/>
      <w:lvlJc w:val="left"/>
      <w:pPr>
        <w:ind w:left="1040" w:hanging="360"/>
      </w:pPr>
    </w:lvl>
    <w:lvl w:ilvl="4">
      <w:numFmt w:val="bullet"/>
      <w:lvlText w:val="•"/>
      <w:lvlJc w:val="left"/>
      <w:pPr>
        <w:ind w:left="1141" w:hanging="360"/>
      </w:pPr>
    </w:lvl>
    <w:lvl w:ilvl="5">
      <w:numFmt w:val="bullet"/>
      <w:lvlText w:val="•"/>
      <w:lvlJc w:val="left"/>
      <w:pPr>
        <w:ind w:left="1241" w:hanging="360"/>
      </w:pPr>
    </w:lvl>
    <w:lvl w:ilvl="6">
      <w:numFmt w:val="bullet"/>
      <w:lvlText w:val="•"/>
      <w:lvlJc w:val="left"/>
      <w:pPr>
        <w:ind w:left="1341" w:hanging="360"/>
      </w:pPr>
    </w:lvl>
    <w:lvl w:ilvl="7">
      <w:numFmt w:val="bullet"/>
      <w:lvlText w:val="•"/>
      <w:lvlJc w:val="left"/>
      <w:pPr>
        <w:ind w:left="1442" w:hanging="360"/>
      </w:pPr>
    </w:lvl>
    <w:lvl w:ilvl="8">
      <w:numFmt w:val="bullet"/>
      <w:lvlText w:val="•"/>
      <w:lvlJc w:val="left"/>
      <w:pPr>
        <w:ind w:left="1542" w:hanging="360"/>
      </w:pPr>
    </w:lvl>
  </w:abstractNum>
  <w:abstractNum w:abstractNumId="33">
    <w:nsid w:val="0000044A"/>
    <w:multiLevelType w:val="multilevel"/>
    <w:tmpl w:val="000008CD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754" w:hanging="240"/>
      </w:pPr>
    </w:lvl>
    <w:lvl w:ilvl="2">
      <w:numFmt w:val="bullet"/>
      <w:lvlText w:val="•"/>
      <w:lvlJc w:val="left"/>
      <w:pPr>
        <w:ind w:left="868" w:hanging="240"/>
      </w:pPr>
    </w:lvl>
    <w:lvl w:ilvl="3">
      <w:numFmt w:val="bullet"/>
      <w:lvlText w:val="•"/>
      <w:lvlJc w:val="left"/>
      <w:pPr>
        <w:ind w:left="982" w:hanging="240"/>
      </w:pPr>
    </w:lvl>
    <w:lvl w:ilvl="4">
      <w:numFmt w:val="bullet"/>
      <w:lvlText w:val="•"/>
      <w:lvlJc w:val="left"/>
      <w:pPr>
        <w:ind w:left="1097" w:hanging="240"/>
      </w:pPr>
    </w:lvl>
    <w:lvl w:ilvl="5">
      <w:numFmt w:val="bullet"/>
      <w:lvlText w:val="•"/>
      <w:lvlJc w:val="left"/>
      <w:pPr>
        <w:ind w:left="1211" w:hanging="240"/>
      </w:pPr>
    </w:lvl>
    <w:lvl w:ilvl="6">
      <w:numFmt w:val="bullet"/>
      <w:lvlText w:val="•"/>
      <w:lvlJc w:val="left"/>
      <w:pPr>
        <w:ind w:left="1325" w:hanging="240"/>
      </w:pPr>
    </w:lvl>
    <w:lvl w:ilvl="7">
      <w:numFmt w:val="bullet"/>
      <w:lvlText w:val="•"/>
      <w:lvlJc w:val="left"/>
      <w:pPr>
        <w:ind w:left="1439" w:hanging="240"/>
      </w:pPr>
    </w:lvl>
    <w:lvl w:ilvl="8">
      <w:numFmt w:val="bullet"/>
      <w:lvlText w:val="•"/>
      <w:lvlJc w:val="left"/>
      <w:pPr>
        <w:ind w:left="1554" w:hanging="240"/>
      </w:pPr>
    </w:lvl>
  </w:abstractNum>
  <w:abstractNum w:abstractNumId="34">
    <w:nsid w:val="0000044B"/>
    <w:multiLevelType w:val="multilevel"/>
    <w:tmpl w:val="000008CE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871" w:hanging="240"/>
      </w:pPr>
    </w:lvl>
    <w:lvl w:ilvl="2">
      <w:numFmt w:val="bullet"/>
      <w:lvlText w:val="•"/>
      <w:lvlJc w:val="left"/>
      <w:pPr>
        <w:ind w:left="1283" w:hanging="240"/>
      </w:pPr>
    </w:lvl>
    <w:lvl w:ilvl="3">
      <w:numFmt w:val="bullet"/>
      <w:lvlText w:val="•"/>
      <w:lvlJc w:val="left"/>
      <w:pPr>
        <w:ind w:left="1695" w:hanging="240"/>
      </w:pPr>
    </w:lvl>
    <w:lvl w:ilvl="4">
      <w:numFmt w:val="bullet"/>
      <w:lvlText w:val="•"/>
      <w:lvlJc w:val="left"/>
      <w:pPr>
        <w:ind w:left="2107" w:hanging="240"/>
      </w:pPr>
    </w:lvl>
    <w:lvl w:ilvl="5">
      <w:numFmt w:val="bullet"/>
      <w:lvlText w:val="•"/>
      <w:lvlJc w:val="left"/>
      <w:pPr>
        <w:ind w:left="2519" w:hanging="240"/>
      </w:pPr>
    </w:lvl>
    <w:lvl w:ilvl="6">
      <w:numFmt w:val="bullet"/>
      <w:lvlText w:val="•"/>
      <w:lvlJc w:val="left"/>
      <w:pPr>
        <w:ind w:left="2931" w:hanging="240"/>
      </w:pPr>
    </w:lvl>
    <w:lvl w:ilvl="7">
      <w:numFmt w:val="bullet"/>
      <w:lvlText w:val="•"/>
      <w:lvlJc w:val="left"/>
      <w:pPr>
        <w:ind w:left="3343" w:hanging="240"/>
      </w:pPr>
    </w:lvl>
    <w:lvl w:ilvl="8">
      <w:numFmt w:val="bullet"/>
      <w:lvlText w:val="•"/>
      <w:lvlJc w:val="left"/>
      <w:pPr>
        <w:ind w:left="3755" w:hanging="240"/>
      </w:pPr>
    </w:lvl>
  </w:abstractNum>
  <w:abstractNum w:abstractNumId="35">
    <w:nsid w:val="0000044C"/>
    <w:multiLevelType w:val="multilevel"/>
    <w:tmpl w:val="000008CF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8"/>
        <w:w w:val="100"/>
        <w:sz w:val="24"/>
        <w:szCs w:val="24"/>
      </w:rPr>
    </w:lvl>
    <w:lvl w:ilvl="1">
      <w:numFmt w:val="bullet"/>
      <w:lvlText w:val="•"/>
      <w:lvlJc w:val="left"/>
      <w:pPr>
        <w:ind w:left="540" w:hanging="240"/>
      </w:pPr>
    </w:lvl>
    <w:lvl w:ilvl="2">
      <w:numFmt w:val="bullet"/>
      <w:lvlText w:val="•"/>
      <w:lvlJc w:val="left"/>
      <w:pPr>
        <w:ind w:left="620" w:hanging="240"/>
      </w:pPr>
    </w:lvl>
    <w:lvl w:ilvl="3">
      <w:numFmt w:val="bullet"/>
      <w:lvlText w:val="•"/>
      <w:lvlJc w:val="left"/>
      <w:pPr>
        <w:ind w:left="700" w:hanging="240"/>
      </w:pPr>
    </w:lvl>
    <w:lvl w:ilvl="4">
      <w:numFmt w:val="bullet"/>
      <w:lvlText w:val="•"/>
      <w:lvlJc w:val="left"/>
      <w:pPr>
        <w:ind w:left="780" w:hanging="240"/>
      </w:pPr>
    </w:lvl>
    <w:lvl w:ilvl="5">
      <w:numFmt w:val="bullet"/>
      <w:lvlText w:val="•"/>
      <w:lvlJc w:val="left"/>
      <w:pPr>
        <w:ind w:left="861" w:hanging="240"/>
      </w:pPr>
    </w:lvl>
    <w:lvl w:ilvl="6">
      <w:numFmt w:val="bullet"/>
      <w:lvlText w:val="•"/>
      <w:lvlJc w:val="left"/>
      <w:pPr>
        <w:ind w:left="941" w:hanging="240"/>
      </w:pPr>
    </w:lvl>
    <w:lvl w:ilvl="7">
      <w:numFmt w:val="bullet"/>
      <w:lvlText w:val="•"/>
      <w:lvlJc w:val="left"/>
      <w:pPr>
        <w:ind w:left="1021" w:hanging="240"/>
      </w:pPr>
    </w:lvl>
    <w:lvl w:ilvl="8">
      <w:numFmt w:val="bullet"/>
      <w:lvlText w:val="•"/>
      <w:lvlJc w:val="left"/>
      <w:pPr>
        <w:ind w:left="1101" w:hanging="240"/>
      </w:pPr>
    </w:lvl>
  </w:abstractNum>
  <w:abstractNum w:abstractNumId="36">
    <w:nsid w:val="0000044D"/>
    <w:multiLevelType w:val="multilevel"/>
    <w:tmpl w:val="000008D0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4"/>
        <w:w w:val="100"/>
        <w:sz w:val="24"/>
        <w:szCs w:val="24"/>
      </w:rPr>
    </w:lvl>
    <w:lvl w:ilvl="1">
      <w:numFmt w:val="bullet"/>
      <w:lvlText w:val="•"/>
      <w:lvlJc w:val="left"/>
      <w:pPr>
        <w:ind w:left="692" w:hanging="240"/>
      </w:pPr>
    </w:lvl>
    <w:lvl w:ilvl="2">
      <w:numFmt w:val="bullet"/>
      <w:lvlText w:val="•"/>
      <w:lvlJc w:val="left"/>
      <w:pPr>
        <w:ind w:left="924" w:hanging="240"/>
      </w:pPr>
    </w:lvl>
    <w:lvl w:ilvl="3">
      <w:numFmt w:val="bullet"/>
      <w:lvlText w:val="•"/>
      <w:lvlJc w:val="left"/>
      <w:pPr>
        <w:ind w:left="1157" w:hanging="240"/>
      </w:pPr>
    </w:lvl>
    <w:lvl w:ilvl="4">
      <w:numFmt w:val="bullet"/>
      <w:lvlText w:val="•"/>
      <w:lvlJc w:val="left"/>
      <w:pPr>
        <w:ind w:left="1389" w:hanging="240"/>
      </w:pPr>
    </w:lvl>
    <w:lvl w:ilvl="5">
      <w:numFmt w:val="bullet"/>
      <w:lvlText w:val="•"/>
      <w:lvlJc w:val="left"/>
      <w:pPr>
        <w:ind w:left="1622" w:hanging="240"/>
      </w:pPr>
    </w:lvl>
    <w:lvl w:ilvl="6">
      <w:numFmt w:val="bullet"/>
      <w:lvlText w:val="•"/>
      <w:lvlJc w:val="left"/>
      <w:pPr>
        <w:ind w:left="1854" w:hanging="240"/>
      </w:pPr>
    </w:lvl>
    <w:lvl w:ilvl="7">
      <w:numFmt w:val="bullet"/>
      <w:lvlText w:val="•"/>
      <w:lvlJc w:val="left"/>
      <w:pPr>
        <w:ind w:left="2087" w:hanging="240"/>
      </w:pPr>
    </w:lvl>
    <w:lvl w:ilvl="8">
      <w:numFmt w:val="bullet"/>
      <w:lvlText w:val="•"/>
      <w:lvlJc w:val="left"/>
      <w:pPr>
        <w:ind w:left="2319" w:hanging="240"/>
      </w:pPr>
    </w:lvl>
  </w:abstractNum>
  <w:abstractNum w:abstractNumId="37">
    <w:nsid w:val="0000044E"/>
    <w:multiLevelType w:val="multilevel"/>
    <w:tmpl w:val="000008D1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3"/>
        <w:w w:val="100"/>
        <w:sz w:val="24"/>
        <w:szCs w:val="24"/>
      </w:rPr>
    </w:lvl>
    <w:lvl w:ilvl="1">
      <w:numFmt w:val="bullet"/>
      <w:lvlText w:val="•"/>
      <w:lvlJc w:val="left"/>
      <w:pPr>
        <w:ind w:left="904" w:hanging="240"/>
      </w:pPr>
    </w:lvl>
    <w:lvl w:ilvl="2">
      <w:numFmt w:val="bullet"/>
      <w:lvlText w:val="•"/>
      <w:lvlJc w:val="left"/>
      <w:pPr>
        <w:ind w:left="1349" w:hanging="240"/>
      </w:pPr>
    </w:lvl>
    <w:lvl w:ilvl="3">
      <w:numFmt w:val="bullet"/>
      <w:lvlText w:val="•"/>
      <w:lvlJc w:val="left"/>
      <w:pPr>
        <w:ind w:left="1794" w:hanging="240"/>
      </w:pPr>
    </w:lvl>
    <w:lvl w:ilvl="4">
      <w:numFmt w:val="bullet"/>
      <w:lvlText w:val="•"/>
      <w:lvlJc w:val="left"/>
      <w:pPr>
        <w:ind w:left="2238" w:hanging="240"/>
      </w:pPr>
    </w:lvl>
    <w:lvl w:ilvl="5">
      <w:numFmt w:val="bullet"/>
      <w:lvlText w:val="•"/>
      <w:lvlJc w:val="left"/>
      <w:pPr>
        <w:ind w:left="2683" w:hanging="240"/>
      </w:pPr>
    </w:lvl>
    <w:lvl w:ilvl="6">
      <w:numFmt w:val="bullet"/>
      <w:lvlText w:val="•"/>
      <w:lvlJc w:val="left"/>
      <w:pPr>
        <w:ind w:left="3128" w:hanging="240"/>
      </w:pPr>
    </w:lvl>
    <w:lvl w:ilvl="7">
      <w:numFmt w:val="bullet"/>
      <w:lvlText w:val="•"/>
      <w:lvlJc w:val="left"/>
      <w:pPr>
        <w:ind w:left="3572" w:hanging="240"/>
      </w:pPr>
    </w:lvl>
    <w:lvl w:ilvl="8">
      <w:numFmt w:val="bullet"/>
      <w:lvlText w:val="•"/>
      <w:lvlJc w:val="left"/>
      <w:pPr>
        <w:ind w:left="4017" w:hanging="240"/>
      </w:pPr>
    </w:lvl>
  </w:abstractNum>
  <w:abstractNum w:abstractNumId="38">
    <w:nsid w:val="0000044F"/>
    <w:multiLevelType w:val="multilevel"/>
    <w:tmpl w:val="000008D2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213" w:hanging="363"/>
      </w:pPr>
      <w:rPr>
        <w:rFonts w:ascii="Times New Roman" w:hAnsi="Times New Roman" w:cs="Times New Roman"/>
        <w:b/>
        <w:bCs/>
        <w:spacing w:val="-6"/>
        <w:w w:val="100"/>
        <w:sz w:val="24"/>
        <w:szCs w:val="24"/>
      </w:rPr>
    </w:lvl>
    <w:lvl w:ilvl="2">
      <w:numFmt w:val="bullet"/>
      <w:lvlText w:val="•"/>
      <w:lvlJc w:val="left"/>
      <w:pPr>
        <w:ind w:left="974" w:hanging="363"/>
      </w:pPr>
    </w:lvl>
    <w:lvl w:ilvl="3">
      <w:numFmt w:val="bullet"/>
      <w:lvlText w:val="•"/>
      <w:lvlJc w:val="left"/>
      <w:pPr>
        <w:ind w:left="1489" w:hanging="363"/>
      </w:pPr>
    </w:lvl>
    <w:lvl w:ilvl="4">
      <w:numFmt w:val="bullet"/>
      <w:lvlText w:val="•"/>
      <w:lvlJc w:val="left"/>
      <w:pPr>
        <w:ind w:left="2004" w:hanging="363"/>
      </w:pPr>
    </w:lvl>
    <w:lvl w:ilvl="5">
      <w:numFmt w:val="bullet"/>
      <w:lvlText w:val="•"/>
      <w:lvlJc w:val="left"/>
      <w:pPr>
        <w:ind w:left="2519" w:hanging="363"/>
      </w:pPr>
    </w:lvl>
    <w:lvl w:ilvl="6">
      <w:numFmt w:val="bullet"/>
      <w:lvlText w:val="•"/>
      <w:lvlJc w:val="left"/>
      <w:pPr>
        <w:ind w:left="3033" w:hanging="363"/>
      </w:pPr>
    </w:lvl>
    <w:lvl w:ilvl="7">
      <w:numFmt w:val="bullet"/>
      <w:lvlText w:val="•"/>
      <w:lvlJc w:val="left"/>
      <w:pPr>
        <w:ind w:left="3548" w:hanging="363"/>
      </w:pPr>
    </w:lvl>
    <w:lvl w:ilvl="8">
      <w:numFmt w:val="bullet"/>
      <w:lvlText w:val="•"/>
      <w:lvlJc w:val="left"/>
      <w:pPr>
        <w:ind w:left="4063" w:hanging="363"/>
      </w:pPr>
    </w:lvl>
  </w:abstractNum>
  <w:abstractNum w:abstractNumId="39">
    <w:nsid w:val="00000450"/>
    <w:multiLevelType w:val="multilevel"/>
    <w:tmpl w:val="000008D3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910" w:hanging="240"/>
      </w:pPr>
    </w:lvl>
    <w:lvl w:ilvl="2">
      <w:numFmt w:val="bullet"/>
      <w:lvlText w:val="•"/>
      <w:lvlJc w:val="left"/>
      <w:pPr>
        <w:ind w:left="1360" w:hanging="240"/>
      </w:pPr>
    </w:lvl>
    <w:lvl w:ilvl="3">
      <w:numFmt w:val="bullet"/>
      <w:lvlText w:val="•"/>
      <w:lvlJc w:val="left"/>
      <w:pPr>
        <w:ind w:left="1810" w:hanging="240"/>
      </w:pPr>
    </w:lvl>
    <w:lvl w:ilvl="4">
      <w:numFmt w:val="bullet"/>
      <w:lvlText w:val="•"/>
      <w:lvlJc w:val="left"/>
      <w:pPr>
        <w:ind w:left="2261" w:hanging="240"/>
      </w:pPr>
    </w:lvl>
    <w:lvl w:ilvl="5">
      <w:numFmt w:val="bullet"/>
      <w:lvlText w:val="•"/>
      <w:lvlJc w:val="left"/>
      <w:pPr>
        <w:ind w:left="2711" w:hanging="240"/>
      </w:pPr>
    </w:lvl>
    <w:lvl w:ilvl="6">
      <w:numFmt w:val="bullet"/>
      <w:lvlText w:val="•"/>
      <w:lvlJc w:val="left"/>
      <w:pPr>
        <w:ind w:left="3161" w:hanging="240"/>
      </w:pPr>
    </w:lvl>
    <w:lvl w:ilvl="7">
      <w:numFmt w:val="bullet"/>
      <w:lvlText w:val="•"/>
      <w:lvlJc w:val="left"/>
      <w:pPr>
        <w:ind w:left="3612" w:hanging="240"/>
      </w:pPr>
    </w:lvl>
    <w:lvl w:ilvl="8">
      <w:numFmt w:val="bullet"/>
      <w:lvlText w:val="•"/>
      <w:lvlJc w:val="left"/>
      <w:pPr>
        <w:ind w:left="4062" w:hanging="240"/>
      </w:pPr>
    </w:lvl>
  </w:abstractNum>
  <w:abstractNum w:abstractNumId="40">
    <w:nsid w:val="00000451"/>
    <w:multiLevelType w:val="multilevel"/>
    <w:tmpl w:val="000008D4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3"/>
        <w:w w:val="100"/>
        <w:sz w:val="24"/>
        <w:szCs w:val="24"/>
      </w:rPr>
    </w:lvl>
    <w:lvl w:ilvl="1">
      <w:numFmt w:val="bullet"/>
      <w:lvlText w:val="•"/>
      <w:lvlJc w:val="left"/>
      <w:pPr>
        <w:ind w:left="910" w:hanging="240"/>
      </w:pPr>
    </w:lvl>
    <w:lvl w:ilvl="2">
      <w:numFmt w:val="bullet"/>
      <w:lvlText w:val="•"/>
      <w:lvlJc w:val="left"/>
      <w:pPr>
        <w:ind w:left="1360" w:hanging="240"/>
      </w:pPr>
    </w:lvl>
    <w:lvl w:ilvl="3">
      <w:numFmt w:val="bullet"/>
      <w:lvlText w:val="•"/>
      <w:lvlJc w:val="left"/>
      <w:pPr>
        <w:ind w:left="1810" w:hanging="240"/>
      </w:pPr>
    </w:lvl>
    <w:lvl w:ilvl="4">
      <w:numFmt w:val="bullet"/>
      <w:lvlText w:val="•"/>
      <w:lvlJc w:val="left"/>
      <w:pPr>
        <w:ind w:left="2261" w:hanging="240"/>
      </w:pPr>
    </w:lvl>
    <w:lvl w:ilvl="5">
      <w:numFmt w:val="bullet"/>
      <w:lvlText w:val="•"/>
      <w:lvlJc w:val="left"/>
      <w:pPr>
        <w:ind w:left="2711" w:hanging="240"/>
      </w:pPr>
    </w:lvl>
    <w:lvl w:ilvl="6">
      <w:numFmt w:val="bullet"/>
      <w:lvlText w:val="•"/>
      <w:lvlJc w:val="left"/>
      <w:pPr>
        <w:ind w:left="3161" w:hanging="240"/>
      </w:pPr>
    </w:lvl>
    <w:lvl w:ilvl="7">
      <w:numFmt w:val="bullet"/>
      <w:lvlText w:val="•"/>
      <w:lvlJc w:val="left"/>
      <w:pPr>
        <w:ind w:left="3612" w:hanging="240"/>
      </w:pPr>
    </w:lvl>
    <w:lvl w:ilvl="8">
      <w:numFmt w:val="bullet"/>
      <w:lvlText w:val="•"/>
      <w:lvlJc w:val="left"/>
      <w:pPr>
        <w:ind w:left="4062" w:hanging="240"/>
      </w:pPr>
    </w:lvl>
  </w:abstractNum>
  <w:abstractNum w:abstractNumId="41">
    <w:nsid w:val="00000452"/>
    <w:multiLevelType w:val="multilevel"/>
    <w:tmpl w:val="000008D5"/>
    <w:lvl w:ilvl="0">
      <w:start w:val="3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887" w:hanging="240"/>
      </w:pPr>
    </w:lvl>
    <w:lvl w:ilvl="2">
      <w:numFmt w:val="bullet"/>
      <w:lvlText w:val="•"/>
      <w:lvlJc w:val="left"/>
      <w:pPr>
        <w:ind w:left="1315" w:hanging="240"/>
      </w:pPr>
    </w:lvl>
    <w:lvl w:ilvl="3">
      <w:numFmt w:val="bullet"/>
      <w:lvlText w:val="•"/>
      <w:lvlJc w:val="left"/>
      <w:pPr>
        <w:ind w:left="1743" w:hanging="240"/>
      </w:pPr>
    </w:lvl>
    <w:lvl w:ilvl="4">
      <w:numFmt w:val="bullet"/>
      <w:lvlText w:val="•"/>
      <w:lvlJc w:val="left"/>
      <w:pPr>
        <w:ind w:left="2171" w:hanging="240"/>
      </w:pPr>
    </w:lvl>
    <w:lvl w:ilvl="5">
      <w:numFmt w:val="bullet"/>
      <w:lvlText w:val="•"/>
      <w:lvlJc w:val="left"/>
      <w:pPr>
        <w:ind w:left="2599" w:hanging="240"/>
      </w:pPr>
    </w:lvl>
    <w:lvl w:ilvl="6">
      <w:numFmt w:val="bullet"/>
      <w:lvlText w:val="•"/>
      <w:lvlJc w:val="left"/>
      <w:pPr>
        <w:ind w:left="3027" w:hanging="240"/>
      </w:pPr>
    </w:lvl>
    <w:lvl w:ilvl="7">
      <w:numFmt w:val="bullet"/>
      <w:lvlText w:val="•"/>
      <w:lvlJc w:val="left"/>
      <w:pPr>
        <w:ind w:left="3455" w:hanging="240"/>
      </w:pPr>
    </w:lvl>
    <w:lvl w:ilvl="8">
      <w:numFmt w:val="bullet"/>
      <w:lvlText w:val="•"/>
      <w:lvlJc w:val="left"/>
      <w:pPr>
        <w:ind w:left="3883" w:hanging="240"/>
      </w:pPr>
    </w:lvl>
  </w:abstractNum>
  <w:abstractNum w:abstractNumId="42">
    <w:nsid w:val="00000453"/>
    <w:multiLevelType w:val="multilevel"/>
    <w:tmpl w:val="000008D6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900" w:hanging="240"/>
      </w:pPr>
    </w:lvl>
    <w:lvl w:ilvl="2">
      <w:numFmt w:val="bullet"/>
      <w:lvlText w:val="•"/>
      <w:lvlJc w:val="left"/>
      <w:pPr>
        <w:ind w:left="1341" w:hanging="240"/>
      </w:pPr>
    </w:lvl>
    <w:lvl w:ilvl="3">
      <w:numFmt w:val="bullet"/>
      <w:lvlText w:val="•"/>
      <w:lvlJc w:val="left"/>
      <w:pPr>
        <w:ind w:left="1782" w:hanging="240"/>
      </w:pPr>
    </w:lvl>
    <w:lvl w:ilvl="4">
      <w:numFmt w:val="bullet"/>
      <w:lvlText w:val="•"/>
      <w:lvlJc w:val="left"/>
      <w:pPr>
        <w:ind w:left="2223" w:hanging="240"/>
      </w:pPr>
    </w:lvl>
    <w:lvl w:ilvl="5">
      <w:numFmt w:val="bullet"/>
      <w:lvlText w:val="•"/>
      <w:lvlJc w:val="left"/>
      <w:pPr>
        <w:ind w:left="2664" w:hanging="240"/>
      </w:pPr>
    </w:lvl>
    <w:lvl w:ilvl="6">
      <w:numFmt w:val="bullet"/>
      <w:lvlText w:val="•"/>
      <w:lvlJc w:val="left"/>
      <w:pPr>
        <w:ind w:left="3105" w:hanging="240"/>
      </w:pPr>
    </w:lvl>
    <w:lvl w:ilvl="7">
      <w:numFmt w:val="bullet"/>
      <w:lvlText w:val="•"/>
      <w:lvlJc w:val="left"/>
      <w:pPr>
        <w:ind w:left="3546" w:hanging="240"/>
      </w:pPr>
    </w:lvl>
    <w:lvl w:ilvl="8">
      <w:numFmt w:val="bullet"/>
      <w:lvlText w:val="•"/>
      <w:lvlJc w:val="left"/>
      <w:pPr>
        <w:ind w:left="3986" w:hanging="240"/>
      </w:pPr>
    </w:lvl>
  </w:abstractNum>
  <w:abstractNum w:abstractNumId="43">
    <w:nsid w:val="00000454"/>
    <w:multiLevelType w:val="multilevel"/>
    <w:tmpl w:val="000008D7"/>
    <w:lvl w:ilvl="0">
      <w:start w:val="1"/>
      <w:numFmt w:val="decimal"/>
      <w:lvlText w:val="%1."/>
      <w:lvlJc w:val="left"/>
      <w:pPr>
        <w:ind w:left="453" w:hanging="240"/>
      </w:pPr>
      <w:rPr>
        <w:rFonts w:cs="Times New Roman"/>
        <w:b w:val="0"/>
        <w:bCs w:val="0"/>
        <w:spacing w:val="-2"/>
        <w:w w:val="100"/>
      </w:rPr>
    </w:lvl>
    <w:lvl w:ilvl="1">
      <w:numFmt w:val="bullet"/>
      <w:lvlText w:val="•"/>
      <w:lvlJc w:val="left"/>
      <w:pPr>
        <w:ind w:left="524" w:hanging="240"/>
      </w:pPr>
    </w:lvl>
    <w:lvl w:ilvl="2">
      <w:numFmt w:val="bullet"/>
      <w:lvlText w:val="•"/>
      <w:lvlJc w:val="left"/>
      <w:pPr>
        <w:ind w:left="588" w:hanging="240"/>
      </w:pPr>
    </w:lvl>
    <w:lvl w:ilvl="3">
      <w:numFmt w:val="bullet"/>
      <w:lvlText w:val="•"/>
      <w:lvlJc w:val="left"/>
      <w:pPr>
        <w:ind w:left="652" w:hanging="240"/>
      </w:pPr>
    </w:lvl>
    <w:lvl w:ilvl="4">
      <w:numFmt w:val="bullet"/>
      <w:lvlText w:val="•"/>
      <w:lvlJc w:val="left"/>
      <w:pPr>
        <w:ind w:left="716" w:hanging="240"/>
      </w:pPr>
    </w:lvl>
    <w:lvl w:ilvl="5">
      <w:numFmt w:val="bullet"/>
      <w:lvlText w:val="•"/>
      <w:lvlJc w:val="left"/>
      <w:pPr>
        <w:ind w:left="780" w:hanging="240"/>
      </w:pPr>
    </w:lvl>
    <w:lvl w:ilvl="6">
      <w:numFmt w:val="bullet"/>
      <w:lvlText w:val="•"/>
      <w:lvlJc w:val="left"/>
      <w:pPr>
        <w:ind w:left="844" w:hanging="240"/>
      </w:pPr>
    </w:lvl>
    <w:lvl w:ilvl="7">
      <w:numFmt w:val="bullet"/>
      <w:lvlText w:val="•"/>
      <w:lvlJc w:val="left"/>
      <w:pPr>
        <w:ind w:left="908" w:hanging="240"/>
      </w:pPr>
    </w:lvl>
    <w:lvl w:ilvl="8">
      <w:numFmt w:val="bullet"/>
      <w:lvlText w:val="•"/>
      <w:lvlJc w:val="left"/>
      <w:pPr>
        <w:ind w:left="972" w:hanging="240"/>
      </w:pPr>
    </w:lvl>
  </w:abstractNum>
  <w:abstractNum w:abstractNumId="44">
    <w:nsid w:val="00000455"/>
    <w:multiLevelType w:val="multilevel"/>
    <w:tmpl w:val="000008D8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642" w:hanging="240"/>
      </w:pPr>
    </w:lvl>
    <w:lvl w:ilvl="2">
      <w:numFmt w:val="bullet"/>
      <w:lvlText w:val="•"/>
      <w:lvlJc w:val="left"/>
      <w:pPr>
        <w:ind w:left="824" w:hanging="240"/>
      </w:pPr>
    </w:lvl>
    <w:lvl w:ilvl="3">
      <w:numFmt w:val="bullet"/>
      <w:lvlText w:val="•"/>
      <w:lvlJc w:val="left"/>
      <w:pPr>
        <w:ind w:left="1006" w:hanging="240"/>
      </w:pPr>
    </w:lvl>
    <w:lvl w:ilvl="4">
      <w:numFmt w:val="bullet"/>
      <w:lvlText w:val="•"/>
      <w:lvlJc w:val="left"/>
      <w:pPr>
        <w:ind w:left="1188" w:hanging="240"/>
      </w:pPr>
    </w:lvl>
    <w:lvl w:ilvl="5">
      <w:numFmt w:val="bullet"/>
      <w:lvlText w:val="•"/>
      <w:lvlJc w:val="left"/>
      <w:pPr>
        <w:ind w:left="1370" w:hanging="240"/>
      </w:pPr>
    </w:lvl>
    <w:lvl w:ilvl="6">
      <w:numFmt w:val="bullet"/>
      <w:lvlText w:val="•"/>
      <w:lvlJc w:val="left"/>
      <w:pPr>
        <w:ind w:left="1552" w:hanging="240"/>
      </w:pPr>
    </w:lvl>
    <w:lvl w:ilvl="7">
      <w:numFmt w:val="bullet"/>
      <w:lvlText w:val="•"/>
      <w:lvlJc w:val="left"/>
      <w:pPr>
        <w:ind w:left="1734" w:hanging="240"/>
      </w:pPr>
    </w:lvl>
    <w:lvl w:ilvl="8">
      <w:numFmt w:val="bullet"/>
      <w:lvlText w:val="•"/>
      <w:lvlJc w:val="left"/>
      <w:pPr>
        <w:ind w:left="1916" w:hanging="240"/>
      </w:pPr>
    </w:lvl>
  </w:abstractNum>
  <w:abstractNum w:abstractNumId="45">
    <w:nsid w:val="00000456"/>
    <w:multiLevelType w:val="multilevel"/>
    <w:tmpl w:val="000008D9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743" w:hanging="240"/>
      </w:pPr>
    </w:lvl>
    <w:lvl w:ilvl="2">
      <w:numFmt w:val="bullet"/>
      <w:lvlText w:val="•"/>
      <w:lvlJc w:val="left"/>
      <w:pPr>
        <w:ind w:left="1026" w:hanging="240"/>
      </w:pPr>
    </w:lvl>
    <w:lvl w:ilvl="3">
      <w:numFmt w:val="bullet"/>
      <w:lvlText w:val="•"/>
      <w:lvlJc w:val="left"/>
      <w:pPr>
        <w:ind w:left="1309" w:hanging="240"/>
      </w:pPr>
    </w:lvl>
    <w:lvl w:ilvl="4">
      <w:numFmt w:val="bullet"/>
      <w:lvlText w:val="•"/>
      <w:lvlJc w:val="left"/>
      <w:pPr>
        <w:ind w:left="1592" w:hanging="240"/>
      </w:pPr>
    </w:lvl>
    <w:lvl w:ilvl="5">
      <w:numFmt w:val="bullet"/>
      <w:lvlText w:val="•"/>
      <w:lvlJc w:val="left"/>
      <w:pPr>
        <w:ind w:left="1875" w:hanging="240"/>
      </w:pPr>
    </w:lvl>
    <w:lvl w:ilvl="6">
      <w:numFmt w:val="bullet"/>
      <w:lvlText w:val="•"/>
      <w:lvlJc w:val="left"/>
      <w:pPr>
        <w:ind w:left="2158" w:hanging="240"/>
      </w:pPr>
    </w:lvl>
    <w:lvl w:ilvl="7">
      <w:numFmt w:val="bullet"/>
      <w:lvlText w:val="•"/>
      <w:lvlJc w:val="left"/>
      <w:pPr>
        <w:ind w:left="2441" w:hanging="240"/>
      </w:pPr>
    </w:lvl>
    <w:lvl w:ilvl="8">
      <w:numFmt w:val="bullet"/>
      <w:lvlText w:val="•"/>
      <w:lvlJc w:val="left"/>
      <w:pPr>
        <w:ind w:left="2724" w:hanging="240"/>
      </w:pPr>
    </w:lvl>
  </w:abstractNum>
  <w:abstractNum w:abstractNumId="46">
    <w:nsid w:val="00000457"/>
    <w:multiLevelType w:val="multilevel"/>
    <w:tmpl w:val="000008DA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604" w:hanging="240"/>
      </w:pPr>
    </w:lvl>
    <w:lvl w:ilvl="2">
      <w:numFmt w:val="bullet"/>
      <w:lvlText w:val="•"/>
      <w:lvlJc w:val="left"/>
      <w:pPr>
        <w:ind w:left="748" w:hanging="240"/>
      </w:pPr>
    </w:lvl>
    <w:lvl w:ilvl="3">
      <w:numFmt w:val="bullet"/>
      <w:lvlText w:val="•"/>
      <w:lvlJc w:val="left"/>
      <w:pPr>
        <w:ind w:left="892" w:hanging="240"/>
      </w:pPr>
    </w:lvl>
    <w:lvl w:ilvl="4">
      <w:numFmt w:val="bullet"/>
      <w:lvlText w:val="•"/>
      <w:lvlJc w:val="left"/>
      <w:pPr>
        <w:ind w:left="1036" w:hanging="240"/>
      </w:pPr>
    </w:lvl>
    <w:lvl w:ilvl="5">
      <w:numFmt w:val="bullet"/>
      <w:lvlText w:val="•"/>
      <w:lvlJc w:val="left"/>
      <w:pPr>
        <w:ind w:left="1180" w:hanging="240"/>
      </w:pPr>
    </w:lvl>
    <w:lvl w:ilvl="6">
      <w:numFmt w:val="bullet"/>
      <w:lvlText w:val="•"/>
      <w:lvlJc w:val="left"/>
      <w:pPr>
        <w:ind w:left="1323" w:hanging="240"/>
      </w:pPr>
    </w:lvl>
    <w:lvl w:ilvl="7">
      <w:numFmt w:val="bullet"/>
      <w:lvlText w:val="•"/>
      <w:lvlJc w:val="left"/>
      <w:pPr>
        <w:ind w:left="1467" w:hanging="240"/>
      </w:pPr>
    </w:lvl>
    <w:lvl w:ilvl="8">
      <w:numFmt w:val="bullet"/>
      <w:lvlText w:val="•"/>
      <w:lvlJc w:val="left"/>
      <w:pPr>
        <w:ind w:left="1611" w:hanging="240"/>
      </w:pPr>
    </w:lvl>
  </w:abstractNum>
  <w:abstractNum w:abstractNumId="47">
    <w:nsid w:val="00000458"/>
    <w:multiLevelType w:val="multilevel"/>
    <w:tmpl w:val="000008DB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667" w:hanging="240"/>
      </w:pPr>
    </w:lvl>
    <w:lvl w:ilvl="2">
      <w:numFmt w:val="bullet"/>
      <w:lvlText w:val="•"/>
      <w:lvlJc w:val="left"/>
      <w:pPr>
        <w:ind w:left="874" w:hanging="240"/>
      </w:pPr>
    </w:lvl>
    <w:lvl w:ilvl="3">
      <w:numFmt w:val="bullet"/>
      <w:lvlText w:val="•"/>
      <w:lvlJc w:val="left"/>
      <w:pPr>
        <w:ind w:left="1082" w:hanging="240"/>
      </w:pPr>
    </w:lvl>
    <w:lvl w:ilvl="4">
      <w:numFmt w:val="bullet"/>
      <w:lvlText w:val="•"/>
      <w:lvlJc w:val="left"/>
      <w:pPr>
        <w:ind w:left="1289" w:hanging="240"/>
      </w:pPr>
    </w:lvl>
    <w:lvl w:ilvl="5">
      <w:numFmt w:val="bullet"/>
      <w:lvlText w:val="•"/>
      <w:lvlJc w:val="left"/>
      <w:pPr>
        <w:ind w:left="1496" w:hanging="240"/>
      </w:pPr>
    </w:lvl>
    <w:lvl w:ilvl="6">
      <w:numFmt w:val="bullet"/>
      <w:lvlText w:val="•"/>
      <w:lvlJc w:val="left"/>
      <w:pPr>
        <w:ind w:left="1704" w:hanging="240"/>
      </w:pPr>
    </w:lvl>
    <w:lvl w:ilvl="7">
      <w:numFmt w:val="bullet"/>
      <w:lvlText w:val="•"/>
      <w:lvlJc w:val="left"/>
      <w:pPr>
        <w:ind w:left="1911" w:hanging="240"/>
      </w:pPr>
    </w:lvl>
    <w:lvl w:ilvl="8">
      <w:numFmt w:val="bullet"/>
      <w:lvlText w:val="•"/>
      <w:lvlJc w:val="left"/>
      <w:pPr>
        <w:ind w:left="2118" w:hanging="240"/>
      </w:pPr>
    </w:lvl>
  </w:abstractNum>
  <w:abstractNum w:abstractNumId="48">
    <w:nsid w:val="00000459"/>
    <w:multiLevelType w:val="multilevel"/>
    <w:tmpl w:val="000008DC"/>
    <w:lvl w:ilvl="0">
      <w:start w:val="9"/>
      <w:numFmt w:val="decimal"/>
      <w:lvlText w:val="%1."/>
      <w:lvlJc w:val="left"/>
      <w:pPr>
        <w:ind w:left="213" w:hanging="545"/>
      </w:pPr>
      <w:rPr>
        <w:rFonts w:ascii="Times New Roman" w:hAnsi="Times New Roman" w:cs="Times New Roman"/>
        <w:b/>
        <w:bCs/>
        <w:spacing w:val="-5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933" w:hanging="36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2">
      <w:numFmt w:val="bullet"/>
      <w:lvlText w:val="•"/>
      <w:lvlJc w:val="left"/>
      <w:pPr>
        <w:ind w:left="1142" w:hanging="360"/>
      </w:pPr>
    </w:lvl>
    <w:lvl w:ilvl="3">
      <w:numFmt w:val="bullet"/>
      <w:lvlText w:val="•"/>
      <w:lvlJc w:val="left"/>
      <w:pPr>
        <w:ind w:left="1344" w:hanging="360"/>
      </w:pPr>
    </w:lvl>
    <w:lvl w:ilvl="4">
      <w:numFmt w:val="bullet"/>
      <w:lvlText w:val="•"/>
      <w:lvlJc w:val="left"/>
      <w:pPr>
        <w:ind w:left="1546" w:hanging="360"/>
      </w:pPr>
    </w:lvl>
    <w:lvl w:ilvl="5">
      <w:numFmt w:val="bullet"/>
      <w:lvlText w:val="•"/>
      <w:lvlJc w:val="left"/>
      <w:pPr>
        <w:ind w:left="1748" w:hanging="360"/>
      </w:pPr>
    </w:lvl>
    <w:lvl w:ilvl="6">
      <w:numFmt w:val="bullet"/>
      <w:lvlText w:val="•"/>
      <w:lvlJc w:val="left"/>
      <w:pPr>
        <w:ind w:left="1950" w:hanging="360"/>
      </w:pPr>
    </w:lvl>
    <w:lvl w:ilvl="7">
      <w:numFmt w:val="bullet"/>
      <w:lvlText w:val="•"/>
      <w:lvlJc w:val="left"/>
      <w:pPr>
        <w:ind w:left="2152" w:hanging="360"/>
      </w:pPr>
    </w:lvl>
    <w:lvl w:ilvl="8">
      <w:numFmt w:val="bullet"/>
      <w:lvlText w:val="•"/>
      <w:lvlJc w:val="left"/>
      <w:pPr>
        <w:ind w:left="2354" w:hanging="360"/>
      </w:pPr>
    </w:lvl>
  </w:abstractNum>
  <w:abstractNum w:abstractNumId="49">
    <w:nsid w:val="0000045A"/>
    <w:multiLevelType w:val="multilevel"/>
    <w:tmpl w:val="000008DD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652" w:hanging="240"/>
      </w:pPr>
    </w:lvl>
    <w:lvl w:ilvl="2">
      <w:numFmt w:val="bullet"/>
      <w:lvlText w:val="•"/>
      <w:lvlJc w:val="left"/>
      <w:pPr>
        <w:ind w:left="844" w:hanging="240"/>
      </w:pPr>
    </w:lvl>
    <w:lvl w:ilvl="3">
      <w:numFmt w:val="bullet"/>
      <w:lvlText w:val="•"/>
      <w:lvlJc w:val="left"/>
      <w:pPr>
        <w:ind w:left="1037" w:hanging="240"/>
      </w:pPr>
    </w:lvl>
    <w:lvl w:ilvl="4">
      <w:numFmt w:val="bullet"/>
      <w:lvlText w:val="•"/>
      <w:lvlJc w:val="left"/>
      <w:pPr>
        <w:ind w:left="1229" w:hanging="240"/>
      </w:pPr>
    </w:lvl>
    <w:lvl w:ilvl="5">
      <w:numFmt w:val="bullet"/>
      <w:lvlText w:val="•"/>
      <w:lvlJc w:val="left"/>
      <w:pPr>
        <w:ind w:left="1421" w:hanging="240"/>
      </w:pPr>
    </w:lvl>
    <w:lvl w:ilvl="6">
      <w:numFmt w:val="bullet"/>
      <w:lvlText w:val="•"/>
      <w:lvlJc w:val="left"/>
      <w:pPr>
        <w:ind w:left="1614" w:hanging="240"/>
      </w:pPr>
    </w:lvl>
    <w:lvl w:ilvl="7">
      <w:numFmt w:val="bullet"/>
      <w:lvlText w:val="•"/>
      <w:lvlJc w:val="left"/>
      <w:pPr>
        <w:ind w:left="1806" w:hanging="240"/>
      </w:pPr>
    </w:lvl>
    <w:lvl w:ilvl="8">
      <w:numFmt w:val="bullet"/>
      <w:lvlText w:val="•"/>
      <w:lvlJc w:val="left"/>
      <w:pPr>
        <w:ind w:left="1999" w:hanging="240"/>
      </w:pPr>
    </w:lvl>
  </w:abstractNum>
  <w:abstractNum w:abstractNumId="50">
    <w:nsid w:val="0000045B"/>
    <w:multiLevelType w:val="multilevel"/>
    <w:tmpl w:val="000008DE"/>
    <w:lvl w:ilvl="0">
      <w:start w:val="1"/>
      <w:numFmt w:val="decimal"/>
      <w:lvlText w:val="%1."/>
      <w:lvlJc w:val="left"/>
      <w:pPr>
        <w:ind w:left="574" w:hanging="181"/>
      </w:pPr>
      <w:rPr>
        <w:rFonts w:ascii="Times New Roman" w:hAnsi="Times New Roman" w:cs="Times New Roman"/>
        <w:b w:val="0"/>
        <w:bCs w:val="0"/>
        <w:spacing w:val="-8"/>
        <w:w w:val="100"/>
        <w:sz w:val="22"/>
        <w:szCs w:val="22"/>
      </w:rPr>
    </w:lvl>
    <w:lvl w:ilvl="1">
      <w:numFmt w:val="bullet"/>
      <w:lvlText w:val="•"/>
      <w:lvlJc w:val="left"/>
      <w:pPr>
        <w:ind w:left="938" w:hanging="181"/>
      </w:pPr>
    </w:lvl>
    <w:lvl w:ilvl="2">
      <w:numFmt w:val="bullet"/>
      <w:lvlText w:val="•"/>
      <w:lvlJc w:val="left"/>
      <w:pPr>
        <w:ind w:left="1296" w:hanging="181"/>
      </w:pPr>
    </w:lvl>
    <w:lvl w:ilvl="3">
      <w:numFmt w:val="bullet"/>
      <w:lvlText w:val="•"/>
      <w:lvlJc w:val="left"/>
      <w:pPr>
        <w:ind w:left="1654" w:hanging="181"/>
      </w:pPr>
    </w:lvl>
    <w:lvl w:ilvl="4">
      <w:numFmt w:val="bullet"/>
      <w:lvlText w:val="•"/>
      <w:lvlJc w:val="left"/>
      <w:pPr>
        <w:ind w:left="2012" w:hanging="181"/>
      </w:pPr>
    </w:lvl>
    <w:lvl w:ilvl="5">
      <w:numFmt w:val="bullet"/>
      <w:lvlText w:val="•"/>
      <w:lvlJc w:val="left"/>
      <w:pPr>
        <w:ind w:left="2370" w:hanging="181"/>
      </w:pPr>
    </w:lvl>
    <w:lvl w:ilvl="6">
      <w:numFmt w:val="bullet"/>
      <w:lvlText w:val="•"/>
      <w:lvlJc w:val="left"/>
      <w:pPr>
        <w:ind w:left="2729" w:hanging="181"/>
      </w:pPr>
    </w:lvl>
    <w:lvl w:ilvl="7">
      <w:numFmt w:val="bullet"/>
      <w:lvlText w:val="•"/>
      <w:lvlJc w:val="left"/>
      <w:pPr>
        <w:ind w:left="3087" w:hanging="181"/>
      </w:pPr>
    </w:lvl>
    <w:lvl w:ilvl="8">
      <w:numFmt w:val="bullet"/>
      <w:lvlText w:val="•"/>
      <w:lvlJc w:val="left"/>
      <w:pPr>
        <w:ind w:left="3445" w:hanging="181"/>
      </w:pPr>
    </w:lvl>
  </w:abstractNum>
  <w:abstractNum w:abstractNumId="51">
    <w:nsid w:val="0000045C"/>
    <w:multiLevelType w:val="multilevel"/>
    <w:tmpl w:val="000008DF"/>
    <w:lvl w:ilvl="0">
      <w:start w:val="12"/>
      <w:numFmt w:val="decimal"/>
      <w:lvlText w:val="%1."/>
      <w:lvlJc w:val="left"/>
      <w:pPr>
        <w:ind w:left="573" w:hanging="360"/>
      </w:pPr>
      <w:rPr>
        <w:rFonts w:ascii="Times New Roman" w:hAnsi="Times New Roman" w:cs="Times New Roman"/>
        <w:b/>
        <w:bCs/>
        <w:spacing w:val="-4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69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2">
      <w:numFmt w:val="bullet"/>
      <w:lvlText w:val="•"/>
      <w:lvlJc w:val="left"/>
      <w:pPr>
        <w:ind w:left="1705" w:hanging="240"/>
      </w:pPr>
    </w:lvl>
    <w:lvl w:ilvl="3">
      <w:numFmt w:val="bullet"/>
      <w:lvlText w:val="•"/>
      <w:lvlJc w:val="left"/>
      <w:pPr>
        <w:ind w:left="2710" w:hanging="240"/>
      </w:pPr>
    </w:lvl>
    <w:lvl w:ilvl="4">
      <w:numFmt w:val="bullet"/>
      <w:lvlText w:val="•"/>
      <w:lvlJc w:val="left"/>
      <w:pPr>
        <w:ind w:left="3716" w:hanging="240"/>
      </w:pPr>
    </w:lvl>
    <w:lvl w:ilvl="5">
      <w:numFmt w:val="bullet"/>
      <w:lvlText w:val="•"/>
      <w:lvlJc w:val="left"/>
      <w:pPr>
        <w:ind w:left="4721" w:hanging="240"/>
      </w:pPr>
    </w:lvl>
    <w:lvl w:ilvl="6">
      <w:numFmt w:val="bullet"/>
      <w:lvlText w:val="•"/>
      <w:lvlJc w:val="left"/>
      <w:pPr>
        <w:ind w:left="5727" w:hanging="240"/>
      </w:pPr>
    </w:lvl>
    <w:lvl w:ilvl="7">
      <w:numFmt w:val="bullet"/>
      <w:lvlText w:val="•"/>
      <w:lvlJc w:val="left"/>
      <w:pPr>
        <w:ind w:left="6732" w:hanging="240"/>
      </w:pPr>
    </w:lvl>
    <w:lvl w:ilvl="8">
      <w:numFmt w:val="bullet"/>
      <w:lvlText w:val="•"/>
      <w:lvlJc w:val="left"/>
      <w:pPr>
        <w:ind w:left="7737" w:hanging="240"/>
      </w:pPr>
    </w:lvl>
  </w:abstractNum>
  <w:abstractNum w:abstractNumId="52">
    <w:nsid w:val="0000045D"/>
    <w:multiLevelType w:val="multilevel"/>
    <w:tmpl w:val="000008E0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1030" w:hanging="240"/>
      </w:pPr>
    </w:lvl>
    <w:lvl w:ilvl="2">
      <w:numFmt w:val="bullet"/>
      <w:lvlText w:val="•"/>
      <w:lvlJc w:val="left"/>
      <w:pPr>
        <w:ind w:left="1420" w:hanging="240"/>
      </w:pPr>
    </w:lvl>
    <w:lvl w:ilvl="3">
      <w:numFmt w:val="bullet"/>
      <w:lvlText w:val="•"/>
      <w:lvlJc w:val="left"/>
      <w:pPr>
        <w:ind w:left="1810" w:hanging="240"/>
      </w:pPr>
    </w:lvl>
    <w:lvl w:ilvl="4">
      <w:numFmt w:val="bullet"/>
      <w:lvlText w:val="•"/>
      <w:lvlJc w:val="left"/>
      <w:pPr>
        <w:ind w:left="2200" w:hanging="240"/>
      </w:pPr>
    </w:lvl>
    <w:lvl w:ilvl="5">
      <w:numFmt w:val="bullet"/>
      <w:lvlText w:val="•"/>
      <w:lvlJc w:val="left"/>
      <w:pPr>
        <w:ind w:left="2590" w:hanging="240"/>
      </w:pPr>
    </w:lvl>
    <w:lvl w:ilvl="6">
      <w:numFmt w:val="bullet"/>
      <w:lvlText w:val="•"/>
      <w:lvlJc w:val="left"/>
      <w:pPr>
        <w:ind w:left="2981" w:hanging="240"/>
      </w:pPr>
    </w:lvl>
    <w:lvl w:ilvl="7">
      <w:numFmt w:val="bullet"/>
      <w:lvlText w:val="•"/>
      <w:lvlJc w:val="left"/>
      <w:pPr>
        <w:ind w:left="3371" w:hanging="240"/>
      </w:pPr>
    </w:lvl>
    <w:lvl w:ilvl="8">
      <w:numFmt w:val="bullet"/>
      <w:lvlText w:val="•"/>
      <w:lvlJc w:val="left"/>
      <w:pPr>
        <w:ind w:left="3761" w:hanging="240"/>
      </w:pPr>
    </w:lvl>
  </w:abstractNum>
  <w:abstractNum w:abstractNumId="53">
    <w:nsid w:val="0000045E"/>
    <w:multiLevelType w:val="multilevel"/>
    <w:tmpl w:val="000008E1"/>
    <w:lvl w:ilvl="0">
      <w:start w:val="1"/>
      <w:numFmt w:val="decimal"/>
      <w:lvlText w:val="%1."/>
      <w:lvlJc w:val="left"/>
      <w:pPr>
        <w:ind w:left="633" w:hanging="240"/>
      </w:pPr>
      <w:rPr>
        <w:rFonts w:ascii="Times New Roman" w:hAnsi="Times New Roman" w:cs="Times New Roman"/>
        <w:b w:val="0"/>
        <w:bCs w:val="0"/>
        <w:spacing w:val="-5"/>
        <w:w w:val="100"/>
        <w:sz w:val="24"/>
        <w:szCs w:val="24"/>
      </w:rPr>
    </w:lvl>
    <w:lvl w:ilvl="1">
      <w:numFmt w:val="bullet"/>
      <w:lvlText w:val="•"/>
      <w:lvlJc w:val="left"/>
      <w:pPr>
        <w:ind w:left="1030" w:hanging="240"/>
      </w:pPr>
    </w:lvl>
    <w:lvl w:ilvl="2">
      <w:numFmt w:val="bullet"/>
      <w:lvlText w:val="•"/>
      <w:lvlJc w:val="left"/>
      <w:pPr>
        <w:ind w:left="1420" w:hanging="240"/>
      </w:pPr>
    </w:lvl>
    <w:lvl w:ilvl="3">
      <w:numFmt w:val="bullet"/>
      <w:lvlText w:val="•"/>
      <w:lvlJc w:val="left"/>
      <w:pPr>
        <w:ind w:left="1810" w:hanging="240"/>
      </w:pPr>
    </w:lvl>
    <w:lvl w:ilvl="4">
      <w:numFmt w:val="bullet"/>
      <w:lvlText w:val="•"/>
      <w:lvlJc w:val="left"/>
      <w:pPr>
        <w:ind w:left="2200" w:hanging="240"/>
      </w:pPr>
    </w:lvl>
    <w:lvl w:ilvl="5">
      <w:numFmt w:val="bullet"/>
      <w:lvlText w:val="•"/>
      <w:lvlJc w:val="left"/>
      <w:pPr>
        <w:ind w:left="2590" w:hanging="240"/>
      </w:pPr>
    </w:lvl>
    <w:lvl w:ilvl="6">
      <w:numFmt w:val="bullet"/>
      <w:lvlText w:val="•"/>
      <w:lvlJc w:val="left"/>
      <w:pPr>
        <w:ind w:left="2981" w:hanging="240"/>
      </w:pPr>
    </w:lvl>
    <w:lvl w:ilvl="7">
      <w:numFmt w:val="bullet"/>
      <w:lvlText w:val="•"/>
      <w:lvlJc w:val="left"/>
      <w:pPr>
        <w:ind w:left="3371" w:hanging="240"/>
      </w:pPr>
    </w:lvl>
    <w:lvl w:ilvl="8">
      <w:numFmt w:val="bullet"/>
      <w:lvlText w:val="•"/>
      <w:lvlJc w:val="left"/>
      <w:pPr>
        <w:ind w:left="3761" w:hanging="240"/>
      </w:pPr>
    </w:lvl>
  </w:abstractNum>
  <w:abstractNum w:abstractNumId="54">
    <w:nsid w:val="0000045F"/>
    <w:multiLevelType w:val="multilevel"/>
    <w:tmpl w:val="000008E2"/>
    <w:lvl w:ilvl="0">
      <w:start w:val="3"/>
      <w:numFmt w:val="decimal"/>
      <w:lvlText w:val="%1."/>
      <w:lvlJc w:val="left"/>
      <w:pPr>
        <w:ind w:left="213" w:hanging="245"/>
      </w:pPr>
      <w:rPr>
        <w:rFonts w:ascii="Times New Roman" w:hAnsi="Times New Roman" w:cs="Times New Roman"/>
        <w:b w:val="0"/>
        <w:bCs w:val="0"/>
        <w:w w:val="100"/>
        <w:sz w:val="24"/>
        <w:szCs w:val="24"/>
      </w:rPr>
    </w:lvl>
    <w:lvl w:ilvl="1">
      <w:numFmt w:val="bullet"/>
      <w:lvlText w:val="•"/>
      <w:lvlJc w:val="left"/>
      <w:pPr>
        <w:ind w:left="671" w:hanging="245"/>
      </w:pPr>
    </w:lvl>
    <w:lvl w:ilvl="2">
      <w:numFmt w:val="bullet"/>
      <w:lvlText w:val="•"/>
      <w:lvlJc w:val="left"/>
      <w:pPr>
        <w:ind w:left="1123" w:hanging="245"/>
      </w:pPr>
    </w:lvl>
    <w:lvl w:ilvl="3">
      <w:numFmt w:val="bullet"/>
      <w:lvlText w:val="•"/>
      <w:lvlJc w:val="left"/>
      <w:pPr>
        <w:ind w:left="1575" w:hanging="245"/>
      </w:pPr>
    </w:lvl>
    <w:lvl w:ilvl="4">
      <w:numFmt w:val="bullet"/>
      <w:lvlText w:val="•"/>
      <w:lvlJc w:val="left"/>
      <w:pPr>
        <w:ind w:left="2027" w:hanging="245"/>
      </w:pPr>
    </w:lvl>
    <w:lvl w:ilvl="5">
      <w:numFmt w:val="bullet"/>
      <w:lvlText w:val="•"/>
      <w:lvlJc w:val="left"/>
      <w:pPr>
        <w:ind w:left="2479" w:hanging="245"/>
      </w:pPr>
    </w:lvl>
    <w:lvl w:ilvl="6">
      <w:numFmt w:val="bullet"/>
      <w:lvlText w:val="•"/>
      <w:lvlJc w:val="left"/>
      <w:pPr>
        <w:ind w:left="2931" w:hanging="245"/>
      </w:pPr>
    </w:lvl>
    <w:lvl w:ilvl="7">
      <w:numFmt w:val="bullet"/>
      <w:lvlText w:val="•"/>
      <w:lvlJc w:val="left"/>
      <w:pPr>
        <w:ind w:left="3383" w:hanging="245"/>
      </w:pPr>
    </w:lvl>
    <w:lvl w:ilvl="8">
      <w:numFmt w:val="bullet"/>
      <w:lvlText w:val="•"/>
      <w:lvlJc w:val="left"/>
      <w:pPr>
        <w:ind w:left="3835" w:hanging="245"/>
      </w:pPr>
    </w:lvl>
  </w:abstractNum>
  <w:abstractNum w:abstractNumId="55">
    <w:nsid w:val="00000460"/>
    <w:multiLevelType w:val="multilevel"/>
    <w:tmpl w:val="000008E3"/>
    <w:lvl w:ilvl="0">
      <w:start w:val="15"/>
      <w:numFmt w:val="decimal"/>
      <w:lvlText w:val="%1."/>
      <w:lvlJc w:val="left"/>
      <w:pPr>
        <w:ind w:left="213" w:hanging="420"/>
      </w:pPr>
      <w:rPr>
        <w:rFonts w:ascii="Times New Roman" w:hAnsi="Times New Roman" w:cs="Times New Roman"/>
        <w:b/>
        <w:bCs/>
        <w:spacing w:val="-4"/>
        <w:w w:val="100"/>
        <w:sz w:val="24"/>
        <w:szCs w:val="24"/>
      </w:rPr>
    </w:lvl>
    <w:lvl w:ilvl="1">
      <w:start w:val="1"/>
      <w:numFmt w:val="decimal"/>
      <w:lvlText w:val="%2."/>
      <w:lvlJc w:val="left"/>
      <w:pPr>
        <w:ind w:left="693" w:hanging="240"/>
      </w:pPr>
      <w:rPr>
        <w:rFonts w:ascii="Times New Roman" w:hAnsi="Times New Roman" w:cs="Times New Roman"/>
        <w:b w:val="0"/>
        <w:bCs w:val="0"/>
        <w:spacing w:val="-4"/>
        <w:w w:val="100"/>
        <w:sz w:val="24"/>
        <w:szCs w:val="24"/>
      </w:rPr>
    </w:lvl>
    <w:lvl w:ilvl="2">
      <w:numFmt w:val="bullet"/>
      <w:lvlText w:val="•"/>
      <w:lvlJc w:val="left"/>
      <w:pPr>
        <w:ind w:left="460" w:hanging="240"/>
      </w:pPr>
    </w:lvl>
    <w:lvl w:ilvl="3">
      <w:numFmt w:val="bullet"/>
      <w:lvlText w:val="•"/>
      <w:lvlJc w:val="left"/>
      <w:pPr>
        <w:ind w:left="700" w:hanging="240"/>
      </w:pPr>
    </w:lvl>
    <w:lvl w:ilvl="4">
      <w:numFmt w:val="bullet"/>
      <w:lvlText w:val="•"/>
      <w:lvlJc w:val="left"/>
      <w:pPr>
        <w:ind w:left="909" w:hanging="240"/>
      </w:pPr>
    </w:lvl>
    <w:lvl w:ilvl="5">
      <w:numFmt w:val="bullet"/>
      <w:lvlText w:val="•"/>
      <w:lvlJc w:val="left"/>
      <w:pPr>
        <w:ind w:left="1119" w:hanging="240"/>
      </w:pPr>
    </w:lvl>
    <w:lvl w:ilvl="6">
      <w:numFmt w:val="bullet"/>
      <w:lvlText w:val="•"/>
      <w:lvlJc w:val="left"/>
      <w:pPr>
        <w:ind w:left="1329" w:hanging="240"/>
      </w:pPr>
    </w:lvl>
    <w:lvl w:ilvl="7">
      <w:numFmt w:val="bullet"/>
      <w:lvlText w:val="•"/>
      <w:lvlJc w:val="left"/>
      <w:pPr>
        <w:ind w:left="1539" w:hanging="240"/>
      </w:pPr>
    </w:lvl>
    <w:lvl w:ilvl="8">
      <w:numFmt w:val="bullet"/>
      <w:lvlText w:val="•"/>
      <w:lvlJc w:val="left"/>
      <w:pPr>
        <w:ind w:left="1748" w:hanging="240"/>
      </w:pPr>
    </w:lvl>
  </w:abstractNum>
  <w:abstractNum w:abstractNumId="56">
    <w:nsid w:val="00000461"/>
    <w:multiLevelType w:val="multilevel"/>
    <w:tmpl w:val="000008E4"/>
    <w:lvl w:ilvl="0">
      <w:start w:val="3"/>
      <w:numFmt w:val="decimal"/>
      <w:lvlText w:val="%1."/>
      <w:lvlJc w:val="left"/>
      <w:pPr>
        <w:ind w:left="693" w:hanging="2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1109" w:hanging="240"/>
      </w:pPr>
    </w:lvl>
    <w:lvl w:ilvl="2">
      <w:numFmt w:val="bullet"/>
      <w:lvlText w:val="•"/>
      <w:lvlJc w:val="left"/>
      <w:pPr>
        <w:ind w:left="1519" w:hanging="240"/>
      </w:pPr>
    </w:lvl>
    <w:lvl w:ilvl="3">
      <w:numFmt w:val="bullet"/>
      <w:lvlText w:val="•"/>
      <w:lvlJc w:val="left"/>
      <w:pPr>
        <w:ind w:left="1929" w:hanging="240"/>
      </w:pPr>
    </w:lvl>
    <w:lvl w:ilvl="4">
      <w:numFmt w:val="bullet"/>
      <w:lvlText w:val="•"/>
      <w:lvlJc w:val="left"/>
      <w:pPr>
        <w:ind w:left="2339" w:hanging="240"/>
      </w:pPr>
    </w:lvl>
    <w:lvl w:ilvl="5">
      <w:numFmt w:val="bullet"/>
      <w:lvlText w:val="•"/>
      <w:lvlJc w:val="left"/>
      <w:pPr>
        <w:ind w:left="2749" w:hanging="240"/>
      </w:pPr>
    </w:lvl>
    <w:lvl w:ilvl="6">
      <w:numFmt w:val="bullet"/>
      <w:lvlText w:val="•"/>
      <w:lvlJc w:val="left"/>
      <w:pPr>
        <w:ind w:left="3159" w:hanging="240"/>
      </w:pPr>
    </w:lvl>
    <w:lvl w:ilvl="7">
      <w:numFmt w:val="bullet"/>
      <w:lvlText w:val="•"/>
      <w:lvlJc w:val="left"/>
      <w:pPr>
        <w:ind w:left="3569" w:hanging="240"/>
      </w:pPr>
    </w:lvl>
    <w:lvl w:ilvl="8">
      <w:numFmt w:val="bullet"/>
      <w:lvlText w:val="•"/>
      <w:lvlJc w:val="left"/>
      <w:pPr>
        <w:ind w:left="3979" w:hanging="240"/>
      </w:pPr>
    </w:lvl>
  </w:abstractNum>
  <w:abstractNum w:abstractNumId="57">
    <w:nsid w:val="00000462"/>
    <w:multiLevelType w:val="multilevel"/>
    <w:tmpl w:val="000008E5"/>
    <w:lvl w:ilvl="0">
      <w:start w:val="3"/>
      <w:numFmt w:val="decimal"/>
      <w:lvlText w:val="%1."/>
      <w:lvlJc w:val="left"/>
      <w:pPr>
        <w:ind w:left="574" w:hanging="181"/>
      </w:pPr>
      <w:rPr>
        <w:rFonts w:ascii="Times New Roman" w:hAnsi="Times New Roman" w:cs="Times New Roman"/>
        <w:b w:val="0"/>
        <w:bCs w:val="0"/>
        <w:spacing w:val="-2"/>
        <w:w w:val="100"/>
        <w:sz w:val="22"/>
        <w:szCs w:val="22"/>
      </w:rPr>
    </w:lvl>
    <w:lvl w:ilvl="1">
      <w:numFmt w:val="bullet"/>
      <w:lvlText w:val="•"/>
      <w:lvlJc w:val="left"/>
      <w:pPr>
        <w:ind w:left="995" w:hanging="181"/>
      </w:pPr>
    </w:lvl>
    <w:lvl w:ilvl="2">
      <w:numFmt w:val="bullet"/>
      <w:lvlText w:val="•"/>
      <w:lvlJc w:val="left"/>
      <w:pPr>
        <w:ind w:left="1411" w:hanging="181"/>
      </w:pPr>
    </w:lvl>
    <w:lvl w:ilvl="3">
      <w:numFmt w:val="bullet"/>
      <w:lvlText w:val="•"/>
      <w:lvlJc w:val="left"/>
      <w:pPr>
        <w:ind w:left="1827" w:hanging="181"/>
      </w:pPr>
    </w:lvl>
    <w:lvl w:ilvl="4">
      <w:numFmt w:val="bullet"/>
      <w:lvlText w:val="•"/>
      <w:lvlJc w:val="left"/>
      <w:pPr>
        <w:ind w:left="2243" w:hanging="181"/>
      </w:pPr>
    </w:lvl>
    <w:lvl w:ilvl="5">
      <w:numFmt w:val="bullet"/>
      <w:lvlText w:val="•"/>
      <w:lvlJc w:val="left"/>
      <w:pPr>
        <w:ind w:left="2659" w:hanging="181"/>
      </w:pPr>
    </w:lvl>
    <w:lvl w:ilvl="6">
      <w:numFmt w:val="bullet"/>
      <w:lvlText w:val="•"/>
      <w:lvlJc w:val="left"/>
      <w:pPr>
        <w:ind w:left="3075" w:hanging="181"/>
      </w:pPr>
    </w:lvl>
    <w:lvl w:ilvl="7">
      <w:numFmt w:val="bullet"/>
      <w:lvlText w:val="•"/>
      <w:lvlJc w:val="left"/>
      <w:pPr>
        <w:ind w:left="3491" w:hanging="181"/>
      </w:pPr>
    </w:lvl>
    <w:lvl w:ilvl="8">
      <w:numFmt w:val="bullet"/>
      <w:lvlText w:val="•"/>
      <w:lvlJc w:val="left"/>
      <w:pPr>
        <w:ind w:left="3907" w:hanging="181"/>
      </w:pPr>
    </w:lvl>
  </w:abstractNum>
  <w:abstractNum w:abstractNumId="58">
    <w:nsid w:val="00000463"/>
    <w:multiLevelType w:val="multilevel"/>
    <w:tmpl w:val="000008E6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numFmt w:val="bullet"/>
      <w:lvlText w:val="•"/>
      <w:lvlJc w:val="left"/>
      <w:pPr>
        <w:ind w:left="908" w:hanging="240"/>
      </w:pPr>
    </w:lvl>
    <w:lvl w:ilvl="2">
      <w:numFmt w:val="bullet"/>
      <w:lvlText w:val="•"/>
      <w:lvlJc w:val="left"/>
      <w:pPr>
        <w:ind w:left="1356" w:hanging="240"/>
      </w:pPr>
    </w:lvl>
    <w:lvl w:ilvl="3">
      <w:numFmt w:val="bullet"/>
      <w:lvlText w:val="•"/>
      <w:lvlJc w:val="left"/>
      <w:pPr>
        <w:ind w:left="1805" w:hanging="240"/>
      </w:pPr>
    </w:lvl>
    <w:lvl w:ilvl="4">
      <w:numFmt w:val="bullet"/>
      <w:lvlText w:val="•"/>
      <w:lvlJc w:val="left"/>
      <w:pPr>
        <w:ind w:left="2253" w:hanging="240"/>
      </w:pPr>
    </w:lvl>
    <w:lvl w:ilvl="5">
      <w:numFmt w:val="bullet"/>
      <w:lvlText w:val="•"/>
      <w:lvlJc w:val="left"/>
      <w:pPr>
        <w:ind w:left="2701" w:hanging="240"/>
      </w:pPr>
    </w:lvl>
    <w:lvl w:ilvl="6">
      <w:numFmt w:val="bullet"/>
      <w:lvlText w:val="•"/>
      <w:lvlJc w:val="left"/>
      <w:pPr>
        <w:ind w:left="3150" w:hanging="240"/>
      </w:pPr>
    </w:lvl>
    <w:lvl w:ilvl="7">
      <w:numFmt w:val="bullet"/>
      <w:lvlText w:val="•"/>
      <w:lvlJc w:val="left"/>
      <w:pPr>
        <w:ind w:left="3598" w:hanging="240"/>
      </w:pPr>
    </w:lvl>
    <w:lvl w:ilvl="8">
      <w:numFmt w:val="bullet"/>
      <w:lvlText w:val="•"/>
      <w:lvlJc w:val="left"/>
      <w:pPr>
        <w:ind w:left="4046" w:hanging="240"/>
      </w:pPr>
    </w:lvl>
  </w:abstractNum>
  <w:abstractNum w:abstractNumId="59">
    <w:nsid w:val="00000464"/>
    <w:multiLevelType w:val="multilevel"/>
    <w:tmpl w:val="000008E7"/>
    <w:lvl w:ilvl="0">
      <w:start w:val="1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1"/>
        <w:w w:val="100"/>
        <w:sz w:val="24"/>
        <w:szCs w:val="24"/>
      </w:rPr>
    </w:lvl>
    <w:lvl w:ilvl="1">
      <w:numFmt w:val="bullet"/>
      <w:lvlText w:val="•"/>
      <w:lvlJc w:val="left"/>
      <w:pPr>
        <w:ind w:left="908" w:hanging="240"/>
      </w:pPr>
    </w:lvl>
    <w:lvl w:ilvl="2">
      <w:numFmt w:val="bullet"/>
      <w:lvlText w:val="•"/>
      <w:lvlJc w:val="left"/>
      <w:pPr>
        <w:ind w:left="1356" w:hanging="240"/>
      </w:pPr>
    </w:lvl>
    <w:lvl w:ilvl="3">
      <w:numFmt w:val="bullet"/>
      <w:lvlText w:val="•"/>
      <w:lvlJc w:val="left"/>
      <w:pPr>
        <w:ind w:left="1805" w:hanging="240"/>
      </w:pPr>
    </w:lvl>
    <w:lvl w:ilvl="4">
      <w:numFmt w:val="bullet"/>
      <w:lvlText w:val="•"/>
      <w:lvlJc w:val="left"/>
      <w:pPr>
        <w:ind w:left="2253" w:hanging="240"/>
      </w:pPr>
    </w:lvl>
    <w:lvl w:ilvl="5">
      <w:numFmt w:val="bullet"/>
      <w:lvlText w:val="•"/>
      <w:lvlJc w:val="left"/>
      <w:pPr>
        <w:ind w:left="2701" w:hanging="240"/>
      </w:pPr>
    </w:lvl>
    <w:lvl w:ilvl="6">
      <w:numFmt w:val="bullet"/>
      <w:lvlText w:val="•"/>
      <w:lvlJc w:val="left"/>
      <w:pPr>
        <w:ind w:left="3150" w:hanging="240"/>
      </w:pPr>
    </w:lvl>
    <w:lvl w:ilvl="7">
      <w:numFmt w:val="bullet"/>
      <w:lvlText w:val="•"/>
      <w:lvlJc w:val="left"/>
      <w:pPr>
        <w:ind w:left="3598" w:hanging="240"/>
      </w:pPr>
    </w:lvl>
    <w:lvl w:ilvl="8">
      <w:numFmt w:val="bullet"/>
      <w:lvlText w:val="•"/>
      <w:lvlJc w:val="left"/>
      <w:pPr>
        <w:ind w:left="4046" w:hanging="240"/>
      </w:pPr>
    </w:lvl>
  </w:abstractNum>
  <w:abstractNum w:abstractNumId="60">
    <w:nsid w:val="00000465"/>
    <w:multiLevelType w:val="multilevel"/>
    <w:tmpl w:val="000008E8"/>
    <w:lvl w:ilvl="0">
      <w:start w:val="3"/>
      <w:numFmt w:val="decimal"/>
      <w:lvlText w:val="%1."/>
      <w:lvlJc w:val="left"/>
      <w:pPr>
        <w:ind w:left="453" w:hanging="240"/>
      </w:pPr>
      <w:rPr>
        <w:rFonts w:ascii="Times New Roman" w:hAnsi="Times New Roman" w:cs="Times New Roman"/>
        <w:b w:val="0"/>
        <w:bCs w:val="0"/>
        <w:spacing w:val="-2"/>
        <w:w w:val="100"/>
        <w:sz w:val="24"/>
        <w:szCs w:val="24"/>
      </w:rPr>
    </w:lvl>
    <w:lvl w:ilvl="1">
      <w:start w:val="3"/>
      <w:numFmt w:val="decimal"/>
      <w:lvlText w:val="%2."/>
      <w:lvlJc w:val="left"/>
      <w:pPr>
        <w:ind w:left="2674" w:hanging="181"/>
      </w:pPr>
      <w:rPr>
        <w:rFonts w:ascii="Times New Roman" w:hAnsi="Times New Roman" w:cs="Times New Roman"/>
        <w:b/>
        <w:bCs/>
        <w:spacing w:val="-3"/>
        <w:w w:val="100"/>
        <w:sz w:val="22"/>
        <w:szCs w:val="22"/>
      </w:rPr>
    </w:lvl>
    <w:lvl w:ilvl="2">
      <w:start w:val="1"/>
      <w:numFmt w:val="decimal"/>
      <w:lvlText w:val="%2.%3."/>
      <w:lvlJc w:val="left"/>
      <w:pPr>
        <w:ind w:left="522" w:hanging="420"/>
      </w:pPr>
      <w:rPr>
        <w:rFonts w:ascii="Times New Roman" w:hAnsi="Times New Roman" w:cs="Times New Roman"/>
        <w:b/>
        <w:bCs/>
        <w:spacing w:val="-2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822" w:hanging="360"/>
      </w:pPr>
      <w:rPr>
        <w:rFonts w:ascii="Times New Roman" w:hAnsi="Times New Roman" w:cs="Times New Roman"/>
        <w:b w:val="0"/>
        <w:bCs w:val="0"/>
        <w:spacing w:val="-3"/>
        <w:w w:val="100"/>
        <w:sz w:val="24"/>
        <w:szCs w:val="24"/>
      </w:rPr>
    </w:lvl>
    <w:lvl w:ilvl="4">
      <w:numFmt w:val="bullet"/>
      <w:lvlText w:val="•"/>
      <w:lvlJc w:val="left"/>
      <w:pPr>
        <w:ind w:left="2974" w:hanging="360"/>
      </w:pPr>
    </w:lvl>
    <w:lvl w:ilvl="5">
      <w:numFmt w:val="bullet"/>
      <w:lvlText w:val="•"/>
      <w:lvlJc w:val="left"/>
      <w:pPr>
        <w:ind w:left="3268" w:hanging="360"/>
      </w:pPr>
    </w:lvl>
    <w:lvl w:ilvl="6">
      <w:numFmt w:val="bullet"/>
      <w:lvlText w:val="•"/>
      <w:lvlJc w:val="left"/>
      <w:pPr>
        <w:ind w:left="3562" w:hanging="360"/>
      </w:pPr>
    </w:lvl>
    <w:lvl w:ilvl="7">
      <w:numFmt w:val="bullet"/>
      <w:lvlText w:val="•"/>
      <w:lvlJc w:val="left"/>
      <w:pPr>
        <w:ind w:left="3856" w:hanging="360"/>
      </w:pPr>
    </w:lvl>
    <w:lvl w:ilvl="8">
      <w:numFmt w:val="bullet"/>
      <w:lvlText w:val="•"/>
      <w:lvlJc w:val="left"/>
      <w:pPr>
        <w:ind w:left="4150" w:hanging="360"/>
      </w:pPr>
    </w:lvl>
  </w:abstractNum>
  <w:abstractNum w:abstractNumId="61">
    <w:nsid w:val="20021A23"/>
    <w:multiLevelType w:val="multilevel"/>
    <w:tmpl w:val="D8DE7FE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6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1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32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3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6">
    <w:abstractNumId w:val="3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3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41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3">
    <w:abstractNumId w:val="4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4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4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7">
    <w:abstractNumId w:val="4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9">
    <w:abstractNumId w:val="48"/>
    <w:lvlOverride w:ilvl="0">
      <w:startOverride w:val="9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0">
    <w:abstractNumId w:val="4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1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2">
    <w:abstractNumId w:val="51"/>
    <w:lvlOverride w:ilvl="0">
      <w:startOverride w:val="1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3">
    <w:abstractNumId w:val="5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4">
    <w:abstractNumId w:val="5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>
    <w:abstractNumId w:val="54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6">
    <w:abstractNumId w:val="55"/>
    <w:lvlOverride w:ilvl="0">
      <w:startOverride w:val="15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7">
    <w:abstractNumId w:val="5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8">
    <w:abstractNumId w:val="5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9">
    <w:abstractNumId w:val="5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0">
    <w:abstractNumId w:val="5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1">
    <w:abstractNumId w:val="60"/>
    <w:lvlOverride w:ilvl="0">
      <w:startOverride w:val="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62">
    <w:abstractNumId w:val="61"/>
  </w:num>
  <w:num w:numId="63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819F4"/>
    <w:rsid w:val="00996A8E"/>
    <w:rsid w:val="00B819F4"/>
    <w:rsid w:val="00EF710B"/>
    <w:rsid w:val="00F44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752847-A8D5-4279-88DE-52FC69B48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мой Заголовок 1"/>
    <w:basedOn w:val="a"/>
    <w:next w:val="a"/>
    <w:link w:val="10"/>
    <w:uiPriority w:val="1"/>
    <w:qFormat/>
    <w:rsid w:val="00B819F4"/>
    <w:pPr>
      <w:keepNext/>
      <w:autoSpaceDE w:val="0"/>
      <w:autoSpaceDN w:val="0"/>
      <w:spacing w:after="0" w:line="240" w:lineRule="auto"/>
      <w:ind w:firstLine="284"/>
      <w:jc w:val="center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B819F4"/>
    <w:pPr>
      <w:widowControl w:val="0"/>
      <w:autoSpaceDE w:val="0"/>
      <w:autoSpaceDN w:val="0"/>
      <w:adjustRightInd w:val="0"/>
      <w:spacing w:before="161" w:after="0" w:line="240" w:lineRule="auto"/>
      <w:ind w:left="124"/>
      <w:outlineLvl w:val="1"/>
    </w:pPr>
    <w:rPr>
      <w:rFonts w:ascii="Times New Roman" w:eastAsia="Times New Roman" w:hAnsi="Times New Roman" w:cs="Times New Roman"/>
      <w:sz w:val="28"/>
      <w:szCs w:val="28"/>
    </w:rPr>
  </w:style>
  <w:style w:type="paragraph" w:styleId="3">
    <w:name w:val="heading 3"/>
    <w:basedOn w:val="a"/>
    <w:link w:val="30"/>
    <w:uiPriority w:val="1"/>
    <w:semiHidden/>
    <w:unhideWhenUsed/>
    <w:qFormat/>
    <w:rsid w:val="00B819F4"/>
    <w:pPr>
      <w:widowControl w:val="0"/>
      <w:autoSpaceDE w:val="0"/>
      <w:autoSpaceDN w:val="0"/>
      <w:adjustRightInd w:val="0"/>
      <w:spacing w:before="180" w:after="0" w:line="240" w:lineRule="auto"/>
      <w:ind w:left="213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мой Заголовок 1 Знак"/>
    <w:basedOn w:val="a0"/>
    <w:link w:val="1"/>
    <w:uiPriority w:val="1"/>
    <w:rsid w:val="00B819F4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B819F4"/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semiHidden/>
    <w:rsid w:val="00B819F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B81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uiPriority w:val="20"/>
    <w:qFormat/>
    <w:rsid w:val="00B819F4"/>
    <w:rPr>
      <w:i/>
      <w:iCs/>
    </w:rPr>
  </w:style>
  <w:style w:type="paragraph" w:styleId="a5">
    <w:name w:val="No Spacing"/>
    <w:uiPriority w:val="1"/>
    <w:qFormat/>
    <w:rsid w:val="00B819F4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B819F4"/>
    <w:pPr>
      <w:ind w:left="720"/>
      <w:contextualSpacing/>
    </w:pPr>
    <w:rPr>
      <w:rFonts w:ascii="Calibri" w:eastAsia="Times New Roman" w:hAnsi="Calibri" w:cs="Times New Roman"/>
    </w:rPr>
  </w:style>
  <w:style w:type="character" w:styleId="a7">
    <w:name w:val="Hyperlink"/>
    <w:unhideWhenUsed/>
    <w:rsid w:val="00B819F4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B819F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B819F4"/>
    <w:rPr>
      <w:rFonts w:ascii="Calibri" w:eastAsia="Times New Roman" w:hAnsi="Calibri" w:cs="Times New Roman"/>
    </w:rPr>
  </w:style>
  <w:style w:type="paragraph" w:styleId="aa">
    <w:name w:val="footer"/>
    <w:basedOn w:val="a"/>
    <w:link w:val="ab"/>
    <w:uiPriority w:val="99"/>
    <w:unhideWhenUsed/>
    <w:rsid w:val="00B819F4"/>
    <w:pPr>
      <w:tabs>
        <w:tab w:val="center" w:pos="4677"/>
        <w:tab w:val="right" w:pos="9355"/>
      </w:tabs>
    </w:pPr>
    <w:rPr>
      <w:rFonts w:ascii="Calibri" w:eastAsia="Times New Roman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B819F4"/>
    <w:rPr>
      <w:rFonts w:ascii="Calibri" w:eastAsia="Times New Roman" w:hAnsi="Calibri" w:cs="Times New Roman"/>
    </w:rPr>
  </w:style>
  <w:style w:type="character" w:styleId="ac">
    <w:name w:val="FollowedHyperlink"/>
    <w:uiPriority w:val="99"/>
    <w:semiHidden/>
    <w:unhideWhenUsed/>
    <w:rsid w:val="00B819F4"/>
    <w:rPr>
      <w:color w:val="954F72"/>
      <w:u w:val="single"/>
    </w:rPr>
  </w:style>
  <w:style w:type="paragraph" w:styleId="ad">
    <w:name w:val="Title"/>
    <w:basedOn w:val="a"/>
    <w:next w:val="a"/>
    <w:link w:val="ae"/>
    <w:uiPriority w:val="1"/>
    <w:qFormat/>
    <w:rsid w:val="00B819F4"/>
    <w:pPr>
      <w:widowControl w:val="0"/>
      <w:autoSpaceDE w:val="0"/>
      <w:autoSpaceDN w:val="0"/>
      <w:adjustRightInd w:val="0"/>
      <w:spacing w:after="0" w:line="413" w:lineRule="exact"/>
      <w:ind w:left="2221" w:right="1433"/>
      <w:jc w:val="center"/>
    </w:pPr>
    <w:rPr>
      <w:rFonts w:ascii="Times New Roman" w:eastAsia="Times New Roman" w:hAnsi="Times New Roman" w:cs="Times New Roman"/>
      <w:sz w:val="36"/>
      <w:szCs w:val="36"/>
    </w:rPr>
  </w:style>
  <w:style w:type="character" w:customStyle="1" w:styleId="ae">
    <w:name w:val="Название Знак"/>
    <w:basedOn w:val="a0"/>
    <w:link w:val="ad"/>
    <w:uiPriority w:val="1"/>
    <w:rsid w:val="00B819F4"/>
    <w:rPr>
      <w:rFonts w:ascii="Times New Roman" w:eastAsia="Times New Roman" w:hAnsi="Times New Roman" w:cs="Times New Roman"/>
      <w:sz w:val="36"/>
      <w:szCs w:val="36"/>
    </w:rPr>
  </w:style>
  <w:style w:type="paragraph" w:styleId="af">
    <w:name w:val="Body Text"/>
    <w:basedOn w:val="a"/>
    <w:link w:val="af0"/>
    <w:uiPriority w:val="1"/>
    <w:semiHidden/>
    <w:unhideWhenUsed/>
    <w:qFormat/>
    <w:rsid w:val="00B819F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Знак"/>
    <w:basedOn w:val="a0"/>
    <w:link w:val="af"/>
    <w:uiPriority w:val="1"/>
    <w:semiHidden/>
    <w:rsid w:val="00B819F4"/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B819F4"/>
    <w:pPr>
      <w:widowControl w:val="0"/>
      <w:autoSpaceDE w:val="0"/>
      <w:autoSpaceDN w:val="0"/>
      <w:adjustRightInd w:val="0"/>
      <w:spacing w:after="0" w:line="240" w:lineRule="auto"/>
    </w:pPr>
    <w:rPr>
      <w:rFonts w:ascii="Segoe UI" w:eastAsia="Times New Roman" w:hAnsi="Segoe UI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819F4"/>
    <w:rPr>
      <w:rFonts w:ascii="Segoe UI" w:eastAsia="Times New Roman" w:hAnsi="Segoe UI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B819F4"/>
    <w:pPr>
      <w:widowControl w:val="0"/>
      <w:autoSpaceDE w:val="0"/>
      <w:autoSpaceDN w:val="0"/>
      <w:adjustRightInd w:val="0"/>
      <w:spacing w:after="0" w:line="249" w:lineRule="exact"/>
      <w:ind w:left="107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">
    <w:name w:val="c2"/>
    <w:basedOn w:val="a"/>
    <w:uiPriority w:val="99"/>
    <w:rsid w:val="00B819F4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18</Pages>
  <Words>4659</Words>
  <Characters>26558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3</cp:revision>
  <dcterms:created xsi:type="dcterms:W3CDTF">2022-04-09T06:45:00Z</dcterms:created>
  <dcterms:modified xsi:type="dcterms:W3CDTF">2022-04-11T12:08:00Z</dcterms:modified>
</cp:coreProperties>
</file>